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1F002" w14:textId="77777777" w:rsidR="00092DB6" w:rsidRDefault="00D5725B" w:rsidP="00906331">
      <w:pPr>
        <w:spacing w:before="59"/>
        <w:ind w:right="114"/>
        <w:jc w:val="center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b/>
          <w:sz w:val="28"/>
          <w:szCs w:val="28"/>
        </w:rPr>
        <w:t>PP</w:t>
      </w:r>
      <w:r>
        <w:rPr>
          <w:rFonts w:ascii="Cambria" w:eastAsia="Cambria" w:hAnsi="Cambria" w:cs="Cambria"/>
          <w:b/>
          <w:spacing w:val="1"/>
          <w:sz w:val="28"/>
          <w:szCs w:val="28"/>
        </w:rPr>
        <w:t>I</w:t>
      </w:r>
      <w:r>
        <w:rPr>
          <w:rFonts w:ascii="Cambria" w:eastAsia="Cambria" w:hAnsi="Cambria" w:cs="Cambria"/>
          <w:b/>
          <w:sz w:val="28"/>
          <w:szCs w:val="28"/>
        </w:rPr>
        <w:t>D</w:t>
      </w:r>
      <w:r>
        <w:rPr>
          <w:rFonts w:ascii="Cambria" w:eastAsia="Cambria" w:hAnsi="Cambria" w:cs="Cambria"/>
          <w:b/>
          <w:spacing w:val="-3"/>
          <w:sz w:val="28"/>
          <w:szCs w:val="28"/>
        </w:rPr>
        <w:t xml:space="preserve"> </w:t>
      </w:r>
      <w:r>
        <w:rPr>
          <w:rFonts w:ascii="Cambria" w:eastAsia="Cambria" w:hAnsi="Cambria" w:cs="Cambria"/>
          <w:b/>
          <w:sz w:val="28"/>
          <w:szCs w:val="28"/>
        </w:rPr>
        <w:t>K</w:t>
      </w:r>
      <w:r>
        <w:rPr>
          <w:rFonts w:ascii="Cambria" w:eastAsia="Cambria" w:hAnsi="Cambria" w:cs="Cambria"/>
          <w:b/>
          <w:spacing w:val="1"/>
          <w:sz w:val="28"/>
          <w:szCs w:val="28"/>
        </w:rPr>
        <w:t>E</w:t>
      </w:r>
      <w:r>
        <w:rPr>
          <w:rFonts w:ascii="Cambria" w:eastAsia="Cambria" w:hAnsi="Cambria" w:cs="Cambria"/>
          <w:b/>
          <w:spacing w:val="-1"/>
          <w:sz w:val="28"/>
          <w:szCs w:val="28"/>
        </w:rPr>
        <w:t>L</w:t>
      </w:r>
      <w:r>
        <w:rPr>
          <w:rFonts w:ascii="Cambria" w:eastAsia="Cambria" w:hAnsi="Cambria" w:cs="Cambria"/>
          <w:b/>
          <w:sz w:val="28"/>
          <w:szCs w:val="28"/>
        </w:rPr>
        <w:t>U</w:t>
      </w:r>
      <w:r>
        <w:rPr>
          <w:rFonts w:ascii="Cambria" w:eastAsia="Cambria" w:hAnsi="Cambria" w:cs="Cambria"/>
          <w:b/>
          <w:spacing w:val="-1"/>
          <w:sz w:val="28"/>
          <w:szCs w:val="28"/>
        </w:rPr>
        <w:t>R</w:t>
      </w:r>
      <w:r>
        <w:rPr>
          <w:rFonts w:ascii="Cambria" w:eastAsia="Cambria" w:hAnsi="Cambria" w:cs="Cambria"/>
          <w:b/>
          <w:sz w:val="28"/>
          <w:szCs w:val="28"/>
        </w:rPr>
        <w:t>A</w:t>
      </w:r>
      <w:r>
        <w:rPr>
          <w:rFonts w:ascii="Cambria" w:eastAsia="Cambria" w:hAnsi="Cambria" w:cs="Cambria"/>
          <w:b/>
          <w:spacing w:val="-2"/>
          <w:sz w:val="28"/>
          <w:szCs w:val="28"/>
        </w:rPr>
        <w:t>H</w:t>
      </w:r>
      <w:r>
        <w:rPr>
          <w:rFonts w:ascii="Cambria" w:eastAsia="Cambria" w:hAnsi="Cambria" w:cs="Cambria"/>
          <w:b/>
          <w:sz w:val="28"/>
          <w:szCs w:val="28"/>
        </w:rPr>
        <w:t>AN</w:t>
      </w:r>
      <w:r>
        <w:rPr>
          <w:rFonts w:ascii="Cambria" w:eastAsia="Cambria" w:hAnsi="Cambria" w:cs="Cambria"/>
          <w:b/>
          <w:spacing w:val="-3"/>
          <w:sz w:val="28"/>
          <w:szCs w:val="28"/>
        </w:rPr>
        <w:t xml:space="preserve"> </w:t>
      </w:r>
      <w:r>
        <w:rPr>
          <w:rFonts w:ascii="Cambria" w:eastAsia="Cambria" w:hAnsi="Cambria" w:cs="Cambria"/>
          <w:b/>
          <w:sz w:val="28"/>
          <w:szCs w:val="28"/>
        </w:rPr>
        <w:t>U</w:t>
      </w:r>
      <w:r>
        <w:rPr>
          <w:rFonts w:ascii="Cambria" w:eastAsia="Cambria" w:hAnsi="Cambria" w:cs="Cambria"/>
          <w:b/>
          <w:spacing w:val="-1"/>
          <w:sz w:val="28"/>
          <w:szCs w:val="28"/>
        </w:rPr>
        <w:t>L</w:t>
      </w:r>
      <w:r>
        <w:rPr>
          <w:rFonts w:ascii="Cambria" w:eastAsia="Cambria" w:hAnsi="Cambria" w:cs="Cambria"/>
          <w:b/>
          <w:sz w:val="28"/>
          <w:szCs w:val="28"/>
        </w:rPr>
        <w:t>UJAMI</w:t>
      </w:r>
    </w:p>
    <w:p w14:paraId="4E914961" w14:textId="77777777" w:rsidR="00092DB6" w:rsidRDefault="00D5725B" w:rsidP="00906331">
      <w:pPr>
        <w:spacing w:line="240" w:lineRule="exact"/>
        <w:ind w:right="114"/>
        <w:jc w:val="center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pacing w:val="-2"/>
          <w:position w:val="-1"/>
          <w:sz w:val="22"/>
          <w:szCs w:val="22"/>
        </w:rPr>
        <w:t>J</w:t>
      </w:r>
      <w:r>
        <w:rPr>
          <w:rFonts w:ascii="Cambria" w:eastAsia="Cambria" w:hAnsi="Cambria" w:cs="Cambria"/>
          <w:position w:val="-1"/>
          <w:sz w:val="22"/>
          <w:szCs w:val="22"/>
        </w:rPr>
        <w:t>l.</w:t>
      </w:r>
      <w:r>
        <w:rPr>
          <w:rFonts w:ascii="Cambria" w:eastAsia="Cambria" w:hAnsi="Cambria" w:cs="Cambria"/>
          <w:spacing w:val="22"/>
          <w:position w:val="-1"/>
          <w:sz w:val="22"/>
          <w:szCs w:val="22"/>
        </w:rPr>
        <w:t xml:space="preserve"> </w:t>
      </w:r>
      <w:proofErr w:type="spellStart"/>
      <w:r>
        <w:rPr>
          <w:rFonts w:ascii="Cambria" w:eastAsia="Cambria" w:hAnsi="Cambria" w:cs="Cambria"/>
          <w:w w:val="108"/>
          <w:position w:val="-1"/>
          <w:sz w:val="22"/>
          <w:szCs w:val="22"/>
        </w:rPr>
        <w:t>U</w:t>
      </w:r>
      <w:r>
        <w:rPr>
          <w:rFonts w:ascii="Cambria" w:eastAsia="Cambria" w:hAnsi="Cambria" w:cs="Cambria"/>
          <w:spacing w:val="2"/>
          <w:w w:val="108"/>
          <w:position w:val="-1"/>
          <w:sz w:val="22"/>
          <w:szCs w:val="22"/>
        </w:rPr>
        <w:t>l</w:t>
      </w:r>
      <w:r>
        <w:rPr>
          <w:rFonts w:ascii="Cambria" w:eastAsia="Cambria" w:hAnsi="Cambria" w:cs="Cambria"/>
          <w:w w:val="108"/>
          <w:position w:val="-1"/>
          <w:sz w:val="22"/>
          <w:szCs w:val="22"/>
        </w:rPr>
        <w:t>uja</w:t>
      </w:r>
      <w:r>
        <w:rPr>
          <w:rFonts w:ascii="Cambria" w:eastAsia="Cambria" w:hAnsi="Cambria" w:cs="Cambria"/>
          <w:spacing w:val="1"/>
          <w:w w:val="108"/>
          <w:position w:val="-1"/>
          <w:sz w:val="22"/>
          <w:szCs w:val="22"/>
        </w:rPr>
        <w:t>m</w:t>
      </w:r>
      <w:r>
        <w:rPr>
          <w:rFonts w:ascii="Cambria" w:eastAsia="Cambria" w:hAnsi="Cambria" w:cs="Cambria"/>
          <w:w w:val="108"/>
          <w:position w:val="-1"/>
          <w:sz w:val="22"/>
          <w:szCs w:val="22"/>
        </w:rPr>
        <w:t>i</w:t>
      </w:r>
      <w:proofErr w:type="spellEnd"/>
      <w:r>
        <w:rPr>
          <w:rFonts w:ascii="Cambria" w:eastAsia="Cambria" w:hAnsi="Cambria" w:cs="Cambria"/>
          <w:spacing w:val="7"/>
          <w:w w:val="108"/>
          <w:position w:val="-1"/>
          <w:sz w:val="22"/>
          <w:szCs w:val="22"/>
        </w:rPr>
        <w:t xml:space="preserve"> </w:t>
      </w:r>
      <w:r>
        <w:rPr>
          <w:rFonts w:ascii="Cambria" w:eastAsia="Cambria" w:hAnsi="Cambria" w:cs="Cambria"/>
          <w:spacing w:val="2"/>
          <w:position w:val="-1"/>
          <w:sz w:val="22"/>
          <w:szCs w:val="22"/>
        </w:rPr>
        <w:t>R</w:t>
      </w:r>
      <w:r>
        <w:rPr>
          <w:rFonts w:ascii="Cambria" w:eastAsia="Cambria" w:hAnsi="Cambria" w:cs="Cambria"/>
          <w:spacing w:val="3"/>
          <w:position w:val="-1"/>
          <w:sz w:val="22"/>
          <w:szCs w:val="22"/>
        </w:rPr>
        <w:t>a</w:t>
      </w:r>
      <w:r>
        <w:rPr>
          <w:rFonts w:ascii="Cambria" w:eastAsia="Cambria" w:hAnsi="Cambria" w:cs="Cambria"/>
          <w:spacing w:val="-1"/>
          <w:position w:val="-1"/>
          <w:sz w:val="22"/>
          <w:szCs w:val="22"/>
        </w:rPr>
        <w:t>y</w:t>
      </w:r>
      <w:r>
        <w:rPr>
          <w:rFonts w:ascii="Cambria" w:eastAsia="Cambria" w:hAnsi="Cambria" w:cs="Cambria"/>
          <w:position w:val="-1"/>
          <w:sz w:val="22"/>
          <w:szCs w:val="22"/>
        </w:rPr>
        <w:t>a</w:t>
      </w:r>
      <w:r>
        <w:rPr>
          <w:rFonts w:ascii="Cambria" w:eastAsia="Cambria" w:hAnsi="Cambria" w:cs="Cambria"/>
          <w:spacing w:val="46"/>
          <w:position w:val="-1"/>
          <w:sz w:val="22"/>
          <w:szCs w:val="22"/>
        </w:rPr>
        <w:t xml:space="preserve"> </w:t>
      </w:r>
      <w:r>
        <w:rPr>
          <w:rFonts w:ascii="Cambria" w:eastAsia="Cambria" w:hAnsi="Cambria" w:cs="Cambria"/>
          <w:spacing w:val="2"/>
          <w:position w:val="-1"/>
          <w:sz w:val="22"/>
          <w:szCs w:val="22"/>
        </w:rPr>
        <w:t>N</w:t>
      </w:r>
      <w:r>
        <w:rPr>
          <w:rFonts w:ascii="Cambria" w:eastAsia="Cambria" w:hAnsi="Cambria" w:cs="Cambria"/>
          <w:position w:val="-1"/>
          <w:sz w:val="22"/>
          <w:szCs w:val="22"/>
        </w:rPr>
        <w:t>o.</w:t>
      </w:r>
      <w:r>
        <w:rPr>
          <w:rFonts w:ascii="Cambria" w:eastAsia="Cambria" w:hAnsi="Cambria" w:cs="Cambria"/>
          <w:spacing w:val="35"/>
          <w:position w:val="-1"/>
          <w:sz w:val="22"/>
          <w:szCs w:val="22"/>
        </w:rPr>
        <w:t xml:space="preserve"> </w:t>
      </w:r>
      <w:r>
        <w:rPr>
          <w:rFonts w:ascii="Cambria" w:eastAsia="Cambria" w:hAnsi="Cambria" w:cs="Cambria"/>
          <w:position w:val="-1"/>
          <w:sz w:val="22"/>
          <w:szCs w:val="22"/>
        </w:rPr>
        <w:t>1</w:t>
      </w:r>
      <w:r>
        <w:rPr>
          <w:rFonts w:ascii="Cambria" w:eastAsia="Cambria" w:hAnsi="Cambria" w:cs="Cambria"/>
          <w:spacing w:val="13"/>
          <w:position w:val="-1"/>
          <w:sz w:val="22"/>
          <w:szCs w:val="22"/>
        </w:rPr>
        <w:t xml:space="preserve"> </w:t>
      </w:r>
      <w:proofErr w:type="spellStart"/>
      <w:r>
        <w:rPr>
          <w:rFonts w:ascii="Cambria" w:eastAsia="Cambria" w:hAnsi="Cambria" w:cs="Cambria"/>
          <w:spacing w:val="1"/>
          <w:w w:val="108"/>
          <w:position w:val="-1"/>
          <w:sz w:val="22"/>
          <w:szCs w:val="22"/>
        </w:rPr>
        <w:t>T</w:t>
      </w:r>
      <w:r>
        <w:rPr>
          <w:rFonts w:ascii="Cambria" w:eastAsia="Cambria" w:hAnsi="Cambria" w:cs="Cambria"/>
          <w:spacing w:val="2"/>
          <w:w w:val="108"/>
          <w:position w:val="-1"/>
          <w:sz w:val="22"/>
          <w:szCs w:val="22"/>
        </w:rPr>
        <w:t>l</w:t>
      </w:r>
      <w:r>
        <w:rPr>
          <w:rFonts w:ascii="Cambria" w:eastAsia="Cambria" w:hAnsi="Cambria" w:cs="Cambria"/>
          <w:spacing w:val="1"/>
          <w:w w:val="108"/>
          <w:position w:val="-1"/>
          <w:sz w:val="22"/>
          <w:szCs w:val="22"/>
        </w:rPr>
        <w:t>p</w:t>
      </w:r>
      <w:proofErr w:type="spellEnd"/>
      <w:r>
        <w:rPr>
          <w:rFonts w:ascii="Cambria" w:eastAsia="Cambria" w:hAnsi="Cambria" w:cs="Cambria"/>
          <w:w w:val="108"/>
          <w:position w:val="-1"/>
          <w:sz w:val="22"/>
          <w:szCs w:val="22"/>
        </w:rPr>
        <w:t>/</w:t>
      </w:r>
      <w:proofErr w:type="gramStart"/>
      <w:r>
        <w:rPr>
          <w:rFonts w:ascii="Cambria" w:eastAsia="Cambria" w:hAnsi="Cambria" w:cs="Cambria"/>
          <w:spacing w:val="-1"/>
          <w:w w:val="108"/>
          <w:position w:val="-1"/>
          <w:sz w:val="22"/>
          <w:szCs w:val="22"/>
        </w:rPr>
        <w:t>f</w:t>
      </w:r>
      <w:r>
        <w:rPr>
          <w:rFonts w:ascii="Cambria" w:eastAsia="Cambria" w:hAnsi="Cambria" w:cs="Cambria"/>
          <w:w w:val="108"/>
          <w:position w:val="-1"/>
          <w:sz w:val="22"/>
          <w:szCs w:val="22"/>
        </w:rPr>
        <w:t>ax</w:t>
      </w:r>
      <w:r>
        <w:rPr>
          <w:rFonts w:ascii="Cambria" w:eastAsia="Cambria" w:hAnsi="Cambria" w:cs="Cambria"/>
          <w:spacing w:val="12"/>
          <w:w w:val="108"/>
          <w:position w:val="-1"/>
          <w:sz w:val="22"/>
          <w:szCs w:val="22"/>
        </w:rPr>
        <w:t xml:space="preserve"> </w:t>
      </w:r>
      <w:r>
        <w:rPr>
          <w:rFonts w:ascii="Cambria" w:eastAsia="Cambria" w:hAnsi="Cambria" w:cs="Cambria"/>
          <w:position w:val="-1"/>
          <w:sz w:val="22"/>
          <w:szCs w:val="22"/>
        </w:rPr>
        <w:t>:</w:t>
      </w:r>
      <w:proofErr w:type="gramEnd"/>
      <w:r>
        <w:rPr>
          <w:rFonts w:ascii="Cambria" w:eastAsia="Cambria" w:hAnsi="Cambria" w:cs="Cambria"/>
          <w:spacing w:val="11"/>
          <w:position w:val="-1"/>
          <w:sz w:val="22"/>
          <w:szCs w:val="22"/>
        </w:rPr>
        <w:t xml:space="preserve"> </w:t>
      </w:r>
      <w:r>
        <w:rPr>
          <w:rFonts w:ascii="Cambria" w:eastAsia="Cambria" w:hAnsi="Cambria" w:cs="Cambria"/>
          <w:spacing w:val="1"/>
          <w:w w:val="108"/>
          <w:position w:val="-1"/>
          <w:sz w:val="22"/>
          <w:szCs w:val="22"/>
        </w:rPr>
        <w:t>0</w:t>
      </w:r>
      <w:r>
        <w:rPr>
          <w:rFonts w:ascii="Cambria" w:eastAsia="Cambria" w:hAnsi="Cambria" w:cs="Cambria"/>
          <w:spacing w:val="-1"/>
          <w:w w:val="108"/>
          <w:position w:val="-1"/>
          <w:sz w:val="22"/>
          <w:szCs w:val="22"/>
        </w:rPr>
        <w:t>21</w:t>
      </w:r>
      <w:r>
        <w:rPr>
          <w:rFonts w:ascii="Cambria" w:eastAsia="Cambria" w:hAnsi="Cambria" w:cs="Cambria"/>
          <w:spacing w:val="4"/>
          <w:w w:val="108"/>
          <w:position w:val="-1"/>
          <w:sz w:val="22"/>
          <w:szCs w:val="22"/>
        </w:rPr>
        <w:t>-</w:t>
      </w:r>
      <w:r>
        <w:rPr>
          <w:rFonts w:ascii="Cambria" w:eastAsia="Cambria" w:hAnsi="Cambria" w:cs="Cambria"/>
          <w:spacing w:val="1"/>
          <w:w w:val="108"/>
          <w:position w:val="-1"/>
          <w:sz w:val="22"/>
          <w:szCs w:val="22"/>
        </w:rPr>
        <w:t>7</w:t>
      </w:r>
      <w:r>
        <w:rPr>
          <w:rFonts w:ascii="Cambria" w:eastAsia="Cambria" w:hAnsi="Cambria" w:cs="Cambria"/>
          <w:spacing w:val="-1"/>
          <w:w w:val="108"/>
          <w:position w:val="-1"/>
          <w:sz w:val="22"/>
          <w:szCs w:val="22"/>
        </w:rPr>
        <w:t>3</w:t>
      </w:r>
      <w:r>
        <w:rPr>
          <w:rFonts w:ascii="Cambria" w:eastAsia="Cambria" w:hAnsi="Cambria" w:cs="Cambria"/>
          <w:spacing w:val="1"/>
          <w:w w:val="108"/>
          <w:position w:val="-1"/>
          <w:sz w:val="22"/>
          <w:szCs w:val="22"/>
        </w:rPr>
        <w:t>69134</w:t>
      </w:r>
      <w:r>
        <w:rPr>
          <w:rFonts w:ascii="Cambria" w:eastAsia="Cambria" w:hAnsi="Cambria" w:cs="Cambria"/>
          <w:w w:val="108"/>
          <w:position w:val="-1"/>
          <w:sz w:val="22"/>
          <w:szCs w:val="22"/>
        </w:rPr>
        <w:t>6</w:t>
      </w:r>
      <w:r>
        <w:rPr>
          <w:rFonts w:ascii="Cambria" w:eastAsia="Cambria" w:hAnsi="Cambria" w:cs="Cambria"/>
          <w:spacing w:val="17"/>
          <w:w w:val="108"/>
          <w:position w:val="-1"/>
          <w:sz w:val="22"/>
          <w:szCs w:val="22"/>
        </w:rPr>
        <w:t xml:space="preserve"> </w:t>
      </w:r>
      <w:r>
        <w:rPr>
          <w:rFonts w:ascii="Cambria" w:eastAsia="Cambria" w:hAnsi="Cambria" w:cs="Cambria"/>
          <w:spacing w:val="1"/>
          <w:position w:val="-1"/>
          <w:sz w:val="22"/>
          <w:szCs w:val="22"/>
        </w:rPr>
        <w:t>Em</w:t>
      </w:r>
      <w:r>
        <w:rPr>
          <w:rFonts w:ascii="Cambria" w:eastAsia="Cambria" w:hAnsi="Cambria" w:cs="Cambria"/>
          <w:position w:val="-1"/>
          <w:sz w:val="22"/>
          <w:szCs w:val="22"/>
        </w:rPr>
        <w:t xml:space="preserve">ail </w:t>
      </w:r>
      <w:r>
        <w:rPr>
          <w:rFonts w:ascii="Cambria" w:eastAsia="Cambria" w:hAnsi="Cambria" w:cs="Cambria"/>
          <w:spacing w:val="5"/>
          <w:position w:val="-1"/>
          <w:sz w:val="22"/>
          <w:szCs w:val="22"/>
        </w:rPr>
        <w:t xml:space="preserve"> </w:t>
      </w:r>
      <w:r>
        <w:rPr>
          <w:rFonts w:ascii="Cambria" w:eastAsia="Cambria" w:hAnsi="Cambria" w:cs="Cambria"/>
          <w:position w:val="-1"/>
          <w:sz w:val="22"/>
          <w:szCs w:val="22"/>
        </w:rPr>
        <w:t>:</w:t>
      </w:r>
      <w:r>
        <w:rPr>
          <w:rFonts w:ascii="Cambria" w:eastAsia="Cambria" w:hAnsi="Cambria" w:cs="Cambria"/>
          <w:spacing w:val="5"/>
          <w:position w:val="-1"/>
          <w:sz w:val="22"/>
          <w:szCs w:val="22"/>
        </w:rPr>
        <w:t xml:space="preserve"> </w:t>
      </w:r>
      <w:r>
        <w:rPr>
          <w:rFonts w:ascii="Cambria" w:eastAsia="Cambria" w:hAnsi="Cambria" w:cs="Cambria"/>
          <w:color w:val="0000FF"/>
          <w:spacing w:val="-42"/>
          <w:position w:val="-1"/>
          <w:sz w:val="22"/>
          <w:szCs w:val="22"/>
        </w:rPr>
        <w:t xml:space="preserve"> </w:t>
      </w:r>
      <w:hyperlink r:id="rId5">
        <w:r>
          <w:rPr>
            <w:rFonts w:ascii="Cambria" w:eastAsia="Cambria" w:hAnsi="Cambria" w:cs="Cambria"/>
            <w:color w:val="0000FF"/>
            <w:spacing w:val="1"/>
            <w:position w:val="-1"/>
            <w:sz w:val="22"/>
            <w:szCs w:val="22"/>
            <w:u w:val="single" w:color="0000FF"/>
          </w:rPr>
          <w:t>k</w:t>
        </w:r>
        <w:r>
          <w:rPr>
            <w:rFonts w:ascii="Cambria" w:eastAsia="Cambria" w:hAnsi="Cambria" w:cs="Cambria"/>
            <w:color w:val="0000FF"/>
            <w:position w:val="-1"/>
            <w:sz w:val="22"/>
            <w:szCs w:val="22"/>
            <w:u w:val="single" w:color="0000FF"/>
          </w:rPr>
          <w:t>el</w:t>
        </w:r>
        <w:r>
          <w:rPr>
            <w:rFonts w:ascii="Cambria" w:eastAsia="Cambria" w:hAnsi="Cambria" w:cs="Cambria"/>
            <w:color w:val="0000FF"/>
            <w:spacing w:val="2"/>
            <w:position w:val="-1"/>
            <w:sz w:val="22"/>
            <w:szCs w:val="22"/>
            <w:u w:val="single" w:color="0000FF"/>
          </w:rPr>
          <w:t>_</w:t>
        </w:r>
        <w:r>
          <w:rPr>
            <w:rFonts w:ascii="Cambria" w:eastAsia="Cambria" w:hAnsi="Cambria" w:cs="Cambria"/>
            <w:color w:val="0000FF"/>
            <w:position w:val="-1"/>
            <w:sz w:val="22"/>
            <w:szCs w:val="22"/>
            <w:u w:val="single" w:color="0000FF"/>
          </w:rPr>
          <w:t>u</w:t>
        </w:r>
        <w:r>
          <w:rPr>
            <w:rFonts w:ascii="Cambria" w:eastAsia="Cambria" w:hAnsi="Cambria" w:cs="Cambria"/>
            <w:color w:val="0000FF"/>
            <w:spacing w:val="1"/>
            <w:position w:val="-1"/>
            <w:sz w:val="22"/>
            <w:szCs w:val="22"/>
            <w:u w:val="single" w:color="0000FF"/>
          </w:rPr>
          <w:t>l</w:t>
        </w:r>
        <w:r>
          <w:rPr>
            <w:rFonts w:ascii="Cambria" w:eastAsia="Cambria" w:hAnsi="Cambria" w:cs="Cambria"/>
            <w:color w:val="0000FF"/>
            <w:position w:val="-1"/>
            <w:sz w:val="22"/>
            <w:szCs w:val="22"/>
            <w:u w:val="single" w:color="0000FF"/>
          </w:rPr>
          <w:t>uja</w:t>
        </w:r>
        <w:r>
          <w:rPr>
            <w:rFonts w:ascii="Cambria" w:eastAsia="Cambria" w:hAnsi="Cambria" w:cs="Cambria"/>
            <w:color w:val="0000FF"/>
            <w:spacing w:val="1"/>
            <w:position w:val="-1"/>
            <w:sz w:val="22"/>
            <w:szCs w:val="22"/>
            <w:u w:val="single" w:color="0000FF"/>
          </w:rPr>
          <w:t>m</w:t>
        </w:r>
        <w:r>
          <w:rPr>
            <w:rFonts w:ascii="Cambria" w:eastAsia="Cambria" w:hAnsi="Cambria" w:cs="Cambria"/>
            <w:color w:val="0000FF"/>
            <w:spacing w:val="3"/>
            <w:position w:val="-1"/>
            <w:sz w:val="22"/>
            <w:szCs w:val="22"/>
            <w:u w:val="single" w:color="0000FF"/>
          </w:rPr>
          <w:t>i</w:t>
        </w:r>
        <w:r>
          <w:rPr>
            <w:rFonts w:ascii="Cambria" w:eastAsia="Cambria" w:hAnsi="Cambria" w:cs="Cambria"/>
            <w:color w:val="0000FF"/>
            <w:spacing w:val="-2"/>
            <w:position w:val="-1"/>
            <w:sz w:val="22"/>
            <w:szCs w:val="22"/>
            <w:u w:val="single" w:color="0000FF"/>
          </w:rPr>
          <w:t>@</w:t>
        </w:r>
        <w:r>
          <w:rPr>
            <w:rFonts w:ascii="Cambria" w:eastAsia="Cambria" w:hAnsi="Cambria" w:cs="Cambria"/>
            <w:color w:val="0000FF"/>
            <w:spacing w:val="1"/>
            <w:position w:val="-1"/>
            <w:sz w:val="22"/>
            <w:szCs w:val="22"/>
            <w:u w:val="single" w:color="0000FF"/>
          </w:rPr>
          <w:t>j</w:t>
        </w:r>
        <w:r>
          <w:rPr>
            <w:rFonts w:ascii="Cambria" w:eastAsia="Cambria" w:hAnsi="Cambria" w:cs="Cambria"/>
            <w:color w:val="0000FF"/>
            <w:spacing w:val="3"/>
            <w:position w:val="-1"/>
            <w:sz w:val="22"/>
            <w:szCs w:val="22"/>
            <w:u w:val="single" w:color="0000FF"/>
          </w:rPr>
          <w:t>a</w:t>
        </w:r>
        <w:r>
          <w:rPr>
            <w:rFonts w:ascii="Cambria" w:eastAsia="Cambria" w:hAnsi="Cambria" w:cs="Cambria"/>
            <w:color w:val="0000FF"/>
            <w:spacing w:val="-1"/>
            <w:position w:val="-1"/>
            <w:sz w:val="22"/>
            <w:szCs w:val="22"/>
            <w:u w:val="single" w:color="0000FF"/>
          </w:rPr>
          <w:t>k</w:t>
        </w:r>
        <w:r>
          <w:rPr>
            <w:rFonts w:ascii="Cambria" w:eastAsia="Cambria" w:hAnsi="Cambria" w:cs="Cambria"/>
            <w:color w:val="0000FF"/>
            <w:spacing w:val="3"/>
            <w:position w:val="-1"/>
            <w:sz w:val="22"/>
            <w:szCs w:val="22"/>
            <w:u w:val="single" w:color="0000FF"/>
          </w:rPr>
          <w:t>a</w:t>
        </w:r>
        <w:r>
          <w:rPr>
            <w:rFonts w:ascii="Cambria" w:eastAsia="Cambria" w:hAnsi="Cambria" w:cs="Cambria"/>
            <w:color w:val="0000FF"/>
            <w:spacing w:val="-1"/>
            <w:position w:val="-1"/>
            <w:sz w:val="22"/>
            <w:szCs w:val="22"/>
            <w:u w:val="single" w:color="0000FF"/>
          </w:rPr>
          <w:t>r</w:t>
        </w:r>
        <w:r>
          <w:rPr>
            <w:rFonts w:ascii="Cambria" w:eastAsia="Cambria" w:hAnsi="Cambria" w:cs="Cambria"/>
            <w:color w:val="0000FF"/>
            <w:position w:val="-1"/>
            <w:sz w:val="22"/>
            <w:szCs w:val="22"/>
            <w:u w:val="single" w:color="0000FF"/>
          </w:rPr>
          <w:t>ta</w:t>
        </w:r>
        <w:r>
          <w:rPr>
            <w:rFonts w:ascii="Cambria" w:eastAsia="Cambria" w:hAnsi="Cambria" w:cs="Cambria"/>
            <w:color w:val="0000FF"/>
            <w:spacing w:val="1"/>
            <w:position w:val="-1"/>
            <w:sz w:val="22"/>
            <w:szCs w:val="22"/>
            <w:u w:val="single" w:color="0000FF"/>
          </w:rPr>
          <w:t>.g</w:t>
        </w:r>
        <w:r>
          <w:rPr>
            <w:rFonts w:ascii="Cambria" w:eastAsia="Cambria" w:hAnsi="Cambria" w:cs="Cambria"/>
            <w:color w:val="0000FF"/>
            <w:position w:val="-1"/>
            <w:sz w:val="22"/>
            <w:szCs w:val="22"/>
            <w:u w:val="single" w:color="0000FF"/>
          </w:rPr>
          <w:t>o</w:t>
        </w:r>
        <w:r>
          <w:rPr>
            <w:rFonts w:ascii="Cambria" w:eastAsia="Cambria" w:hAnsi="Cambria" w:cs="Cambria"/>
            <w:color w:val="0000FF"/>
            <w:spacing w:val="1"/>
            <w:position w:val="-1"/>
            <w:sz w:val="22"/>
            <w:szCs w:val="22"/>
            <w:u w:val="single" w:color="0000FF"/>
          </w:rPr>
          <w:t>.</w:t>
        </w:r>
        <w:r>
          <w:rPr>
            <w:rFonts w:ascii="Cambria" w:eastAsia="Cambria" w:hAnsi="Cambria" w:cs="Cambria"/>
            <w:color w:val="0000FF"/>
            <w:spacing w:val="3"/>
            <w:position w:val="-1"/>
            <w:sz w:val="22"/>
            <w:szCs w:val="22"/>
            <w:u w:val="single" w:color="0000FF"/>
          </w:rPr>
          <w:t>i</w:t>
        </w:r>
        <w:r>
          <w:rPr>
            <w:rFonts w:ascii="Cambria" w:eastAsia="Cambria" w:hAnsi="Cambria" w:cs="Cambria"/>
            <w:color w:val="0000FF"/>
            <w:position w:val="-1"/>
            <w:sz w:val="22"/>
            <w:szCs w:val="22"/>
            <w:u w:val="single" w:color="0000FF"/>
          </w:rPr>
          <w:t>d</w:t>
        </w:r>
      </w:hyperlink>
    </w:p>
    <w:p w14:paraId="36B8E11C" w14:textId="7F7FB20B" w:rsidR="00092DB6" w:rsidRDefault="00092DB6" w:rsidP="00906331">
      <w:pPr>
        <w:spacing w:before="19" w:line="220" w:lineRule="exact"/>
        <w:ind w:right="114"/>
        <w:rPr>
          <w:sz w:val="22"/>
          <w:szCs w:val="22"/>
        </w:rPr>
      </w:pPr>
    </w:p>
    <w:p w14:paraId="60DE51B2" w14:textId="77777777" w:rsidR="00906331" w:rsidRDefault="00906331" w:rsidP="00906331">
      <w:pPr>
        <w:spacing w:before="19" w:line="220" w:lineRule="exact"/>
        <w:ind w:right="114"/>
        <w:rPr>
          <w:sz w:val="22"/>
          <w:szCs w:val="22"/>
        </w:rPr>
      </w:pPr>
    </w:p>
    <w:p w14:paraId="6DA0C4F6" w14:textId="77777777" w:rsidR="00092DB6" w:rsidRDefault="00D5725B" w:rsidP="00906331">
      <w:pPr>
        <w:spacing w:before="26"/>
        <w:ind w:right="114"/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pacing w:val="-1"/>
          <w:w w:val="114"/>
          <w:sz w:val="24"/>
          <w:szCs w:val="24"/>
        </w:rPr>
        <w:t>P</w:t>
      </w:r>
      <w:r>
        <w:rPr>
          <w:rFonts w:ascii="Cambria" w:eastAsia="Cambria" w:hAnsi="Cambria" w:cs="Cambria"/>
          <w:b/>
          <w:spacing w:val="1"/>
          <w:w w:val="114"/>
          <w:sz w:val="24"/>
          <w:szCs w:val="24"/>
        </w:rPr>
        <w:t>E</w:t>
      </w:r>
      <w:r>
        <w:rPr>
          <w:rFonts w:ascii="Cambria" w:eastAsia="Cambria" w:hAnsi="Cambria" w:cs="Cambria"/>
          <w:b/>
          <w:w w:val="114"/>
          <w:sz w:val="24"/>
          <w:szCs w:val="24"/>
        </w:rPr>
        <w:t>RN</w:t>
      </w:r>
      <w:r>
        <w:rPr>
          <w:rFonts w:ascii="Cambria" w:eastAsia="Cambria" w:hAnsi="Cambria" w:cs="Cambria"/>
          <w:b/>
          <w:spacing w:val="-2"/>
          <w:w w:val="114"/>
          <w:sz w:val="24"/>
          <w:szCs w:val="24"/>
        </w:rPr>
        <w:t>Y</w:t>
      </w:r>
      <w:r>
        <w:rPr>
          <w:rFonts w:ascii="Cambria" w:eastAsia="Cambria" w:hAnsi="Cambria" w:cs="Cambria"/>
          <w:b/>
          <w:w w:val="114"/>
          <w:sz w:val="24"/>
          <w:szCs w:val="24"/>
        </w:rPr>
        <w:t>A</w:t>
      </w:r>
      <w:r>
        <w:rPr>
          <w:rFonts w:ascii="Cambria" w:eastAsia="Cambria" w:hAnsi="Cambria" w:cs="Cambria"/>
          <w:b/>
          <w:spacing w:val="1"/>
          <w:w w:val="114"/>
          <w:sz w:val="24"/>
          <w:szCs w:val="24"/>
        </w:rPr>
        <w:t>T</w:t>
      </w:r>
      <w:r>
        <w:rPr>
          <w:rFonts w:ascii="Cambria" w:eastAsia="Cambria" w:hAnsi="Cambria" w:cs="Cambria"/>
          <w:b/>
          <w:w w:val="114"/>
          <w:sz w:val="24"/>
          <w:szCs w:val="24"/>
        </w:rPr>
        <w:t>AAN</w:t>
      </w:r>
      <w:r>
        <w:rPr>
          <w:rFonts w:ascii="Cambria" w:eastAsia="Cambria" w:hAnsi="Cambria" w:cs="Cambria"/>
          <w:b/>
          <w:spacing w:val="15"/>
          <w:w w:val="114"/>
          <w:sz w:val="24"/>
          <w:szCs w:val="24"/>
        </w:rPr>
        <w:t xml:space="preserve"> </w:t>
      </w:r>
      <w:r>
        <w:rPr>
          <w:rFonts w:ascii="Cambria" w:eastAsia="Cambria" w:hAnsi="Cambria" w:cs="Cambria"/>
          <w:b/>
          <w:spacing w:val="-1"/>
          <w:w w:val="114"/>
          <w:sz w:val="24"/>
          <w:szCs w:val="24"/>
        </w:rPr>
        <w:t>K</w:t>
      </w:r>
      <w:r>
        <w:rPr>
          <w:rFonts w:ascii="Cambria" w:eastAsia="Cambria" w:hAnsi="Cambria" w:cs="Cambria"/>
          <w:b/>
          <w:spacing w:val="1"/>
          <w:w w:val="114"/>
          <w:sz w:val="24"/>
          <w:szCs w:val="24"/>
        </w:rPr>
        <w:t>E</w:t>
      </w:r>
      <w:r>
        <w:rPr>
          <w:rFonts w:ascii="Cambria" w:eastAsia="Cambria" w:hAnsi="Cambria" w:cs="Cambria"/>
          <w:b/>
          <w:w w:val="114"/>
          <w:sz w:val="24"/>
          <w:szCs w:val="24"/>
        </w:rPr>
        <w:t>B</w:t>
      </w:r>
      <w:r>
        <w:rPr>
          <w:rFonts w:ascii="Cambria" w:eastAsia="Cambria" w:hAnsi="Cambria" w:cs="Cambria"/>
          <w:b/>
          <w:spacing w:val="1"/>
          <w:w w:val="114"/>
          <w:sz w:val="24"/>
          <w:szCs w:val="24"/>
        </w:rPr>
        <w:t>E</w:t>
      </w:r>
      <w:r>
        <w:rPr>
          <w:rFonts w:ascii="Cambria" w:eastAsia="Cambria" w:hAnsi="Cambria" w:cs="Cambria"/>
          <w:b/>
          <w:w w:val="114"/>
          <w:sz w:val="24"/>
          <w:szCs w:val="24"/>
        </w:rPr>
        <w:t>RA</w:t>
      </w:r>
      <w:r>
        <w:rPr>
          <w:rFonts w:ascii="Cambria" w:eastAsia="Cambria" w:hAnsi="Cambria" w:cs="Cambria"/>
          <w:b/>
          <w:spacing w:val="1"/>
          <w:w w:val="114"/>
          <w:sz w:val="24"/>
          <w:szCs w:val="24"/>
        </w:rPr>
        <w:t>T</w:t>
      </w:r>
      <w:r>
        <w:rPr>
          <w:rFonts w:ascii="Cambria" w:eastAsia="Cambria" w:hAnsi="Cambria" w:cs="Cambria"/>
          <w:b/>
          <w:w w:val="114"/>
          <w:sz w:val="24"/>
          <w:szCs w:val="24"/>
        </w:rPr>
        <w:t>AN</w:t>
      </w:r>
      <w:r>
        <w:rPr>
          <w:rFonts w:ascii="Cambria" w:eastAsia="Cambria" w:hAnsi="Cambria" w:cs="Cambria"/>
          <w:b/>
          <w:spacing w:val="13"/>
          <w:w w:val="114"/>
          <w:sz w:val="24"/>
          <w:szCs w:val="24"/>
        </w:rPr>
        <w:t xml:space="preserve"> </w:t>
      </w:r>
      <w:r>
        <w:rPr>
          <w:rFonts w:ascii="Cambria" w:eastAsia="Cambria" w:hAnsi="Cambria" w:cs="Cambria"/>
          <w:b/>
          <w:w w:val="114"/>
          <w:sz w:val="24"/>
          <w:szCs w:val="24"/>
        </w:rPr>
        <w:t>A</w:t>
      </w:r>
      <w:r>
        <w:rPr>
          <w:rFonts w:ascii="Cambria" w:eastAsia="Cambria" w:hAnsi="Cambria" w:cs="Cambria"/>
          <w:b/>
          <w:spacing w:val="1"/>
          <w:w w:val="114"/>
          <w:sz w:val="24"/>
          <w:szCs w:val="24"/>
        </w:rPr>
        <w:t>T</w:t>
      </w:r>
      <w:r>
        <w:rPr>
          <w:rFonts w:ascii="Cambria" w:eastAsia="Cambria" w:hAnsi="Cambria" w:cs="Cambria"/>
          <w:b/>
          <w:w w:val="114"/>
          <w:sz w:val="24"/>
          <w:szCs w:val="24"/>
        </w:rPr>
        <w:t>AS</w:t>
      </w:r>
      <w:r>
        <w:rPr>
          <w:rFonts w:ascii="Cambria" w:eastAsia="Cambria" w:hAnsi="Cambria" w:cs="Cambria"/>
          <w:b/>
          <w:spacing w:val="6"/>
          <w:w w:val="114"/>
          <w:sz w:val="24"/>
          <w:szCs w:val="24"/>
        </w:rPr>
        <w:t xml:space="preserve"> </w:t>
      </w:r>
      <w:r>
        <w:rPr>
          <w:rFonts w:ascii="Cambria" w:eastAsia="Cambria" w:hAnsi="Cambria" w:cs="Cambria"/>
          <w:b/>
          <w:spacing w:val="-2"/>
          <w:w w:val="114"/>
          <w:sz w:val="24"/>
          <w:szCs w:val="24"/>
        </w:rPr>
        <w:t>P</w:t>
      </w:r>
      <w:r>
        <w:rPr>
          <w:rFonts w:ascii="Cambria" w:eastAsia="Cambria" w:hAnsi="Cambria" w:cs="Cambria"/>
          <w:b/>
          <w:spacing w:val="1"/>
          <w:w w:val="114"/>
          <w:sz w:val="24"/>
          <w:szCs w:val="24"/>
        </w:rPr>
        <w:t>E</w:t>
      </w:r>
      <w:r>
        <w:rPr>
          <w:rFonts w:ascii="Cambria" w:eastAsia="Cambria" w:hAnsi="Cambria" w:cs="Cambria"/>
          <w:b/>
          <w:spacing w:val="-3"/>
          <w:w w:val="114"/>
          <w:sz w:val="24"/>
          <w:szCs w:val="24"/>
        </w:rPr>
        <w:t>R</w:t>
      </w:r>
      <w:r>
        <w:rPr>
          <w:rFonts w:ascii="Cambria" w:eastAsia="Cambria" w:hAnsi="Cambria" w:cs="Cambria"/>
          <w:b/>
          <w:spacing w:val="1"/>
          <w:w w:val="114"/>
          <w:sz w:val="24"/>
          <w:szCs w:val="24"/>
        </w:rPr>
        <w:t>M</w:t>
      </w:r>
      <w:r>
        <w:rPr>
          <w:rFonts w:ascii="Cambria" w:eastAsia="Cambria" w:hAnsi="Cambria" w:cs="Cambria"/>
          <w:b/>
          <w:w w:val="114"/>
          <w:sz w:val="24"/>
          <w:szCs w:val="24"/>
        </w:rPr>
        <w:t>INTAAN</w:t>
      </w:r>
      <w:r>
        <w:rPr>
          <w:rFonts w:ascii="Cambria" w:eastAsia="Cambria" w:hAnsi="Cambria" w:cs="Cambria"/>
          <w:b/>
          <w:spacing w:val="16"/>
          <w:w w:val="114"/>
          <w:sz w:val="24"/>
          <w:szCs w:val="24"/>
        </w:rPr>
        <w:t xml:space="preserve"> </w:t>
      </w:r>
      <w:r>
        <w:rPr>
          <w:rFonts w:ascii="Cambria" w:eastAsia="Cambria" w:hAnsi="Cambria" w:cs="Cambria"/>
          <w:b/>
          <w:spacing w:val="-1"/>
          <w:w w:val="115"/>
          <w:sz w:val="24"/>
          <w:szCs w:val="24"/>
        </w:rPr>
        <w:t>I</w:t>
      </w:r>
      <w:r>
        <w:rPr>
          <w:rFonts w:ascii="Cambria" w:eastAsia="Cambria" w:hAnsi="Cambria" w:cs="Cambria"/>
          <w:b/>
          <w:w w:val="115"/>
          <w:sz w:val="24"/>
          <w:szCs w:val="24"/>
        </w:rPr>
        <w:t>N</w:t>
      </w:r>
      <w:r>
        <w:rPr>
          <w:rFonts w:ascii="Cambria" w:eastAsia="Cambria" w:hAnsi="Cambria" w:cs="Cambria"/>
          <w:b/>
          <w:spacing w:val="-1"/>
          <w:w w:val="115"/>
          <w:sz w:val="24"/>
          <w:szCs w:val="24"/>
        </w:rPr>
        <w:t>F</w:t>
      </w:r>
      <w:r>
        <w:rPr>
          <w:rFonts w:ascii="Cambria" w:eastAsia="Cambria" w:hAnsi="Cambria" w:cs="Cambria"/>
          <w:b/>
          <w:spacing w:val="2"/>
          <w:w w:val="115"/>
          <w:sz w:val="24"/>
          <w:szCs w:val="24"/>
        </w:rPr>
        <w:t>O</w:t>
      </w:r>
      <w:r>
        <w:rPr>
          <w:rFonts w:ascii="Cambria" w:eastAsia="Cambria" w:hAnsi="Cambria" w:cs="Cambria"/>
          <w:b/>
          <w:spacing w:val="-3"/>
          <w:w w:val="115"/>
          <w:sz w:val="24"/>
          <w:szCs w:val="24"/>
        </w:rPr>
        <w:t>R</w:t>
      </w:r>
      <w:r>
        <w:rPr>
          <w:rFonts w:ascii="Cambria" w:eastAsia="Cambria" w:hAnsi="Cambria" w:cs="Cambria"/>
          <w:b/>
          <w:w w:val="115"/>
          <w:sz w:val="24"/>
          <w:szCs w:val="24"/>
        </w:rPr>
        <w:t>MASI</w:t>
      </w:r>
    </w:p>
    <w:p w14:paraId="4BB110BF" w14:textId="77777777" w:rsidR="00092DB6" w:rsidRDefault="00092DB6">
      <w:pPr>
        <w:spacing w:line="200" w:lineRule="exact"/>
      </w:pPr>
    </w:p>
    <w:p w14:paraId="62DC4122" w14:textId="77777777" w:rsidR="00092DB6" w:rsidRDefault="00092DB6">
      <w:pPr>
        <w:spacing w:before="17" w:line="200" w:lineRule="exact"/>
      </w:pPr>
    </w:p>
    <w:p w14:paraId="36BB95B6" w14:textId="77777777" w:rsidR="00092DB6" w:rsidRDefault="00D5725B">
      <w:pPr>
        <w:ind w:left="118"/>
        <w:rPr>
          <w:sz w:val="18"/>
          <w:szCs w:val="18"/>
        </w:rPr>
      </w:pPr>
      <w:r>
        <w:rPr>
          <w:b/>
          <w:spacing w:val="-3"/>
          <w:sz w:val="18"/>
          <w:szCs w:val="18"/>
        </w:rPr>
        <w:t>A</w:t>
      </w:r>
      <w:r>
        <w:rPr>
          <w:b/>
          <w:sz w:val="18"/>
          <w:szCs w:val="18"/>
        </w:rPr>
        <w:t xml:space="preserve">. </w:t>
      </w:r>
      <w:r>
        <w:rPr>
          <w:b/>
          <w:spacing w:val="9"/>
          <w:sz w:val="18"/>
          <w:szCs w:val="18"/>
        </w:rPr>
        <w:t xml:space="preserve"> </w:t>
      </w:r>
      <w:r>
        <w:rPr>
          <w:b/>
          <w:sz w:val="18"/>
          <w:szCs w:val="18"/>
        </w:rPr>
        <w:t>I</w:t>
      </w:r>
      <w:r>
        <w:rPr>
          <w:b/>
          <w:spacing w:val="-1"/>
          <w:sz w:val="18"/>
          <w:szCs w:val="18"/>
        </w:rPr>
        <w:t>N</w:t>
      </w:r>
      <w:r>
        <w:rPr>
          <w:b/>
          <w:sz w:val="18"/>
          <w:szCs w:val="18"/>
        </w:rPr>
        <w:t>FO</w:t>
      </w:r>
      <w:r>
        <w:rPr>
          <w:b/>
          <w:spacing w:val="-1"/>
          <w:sz w:val="18"/>
          <w:szCs w:val="18"/>
        </w:rPr>
        <w:t>R</w:t>
      </w:r>
      <w:r>
        <w:rPr>
          <w:b/>
          <w:sz w:val="18"/>
          <w:szCs w:val="18"/>
        </w:rPr>
        <w:t>MA</w:t>
      </w:r>
      <w:r>
        <w:rPr>
          <w:b/>
          <w:spacing w:val="1"/>
          <w:sz w:val="18"/>
          <w:szCs w:val="18"/>
        </w:rPr>
        <w:t>S</w:t>
      </w:r>
      <w:r>
        <w:rPr>
          <w:b/>
          <w:sz w:val="18"/>
          <w:szCs w:val="18"/>
        </w:rPr>
        <w:t>I</w:t>
      </w:r>
      <w:r>
        <w:rPr>
          <w:b/>
          <w:spacing w:val="-5"/>
          <w:sz w:val="18"/>
          <w:szCs w:val="18"/>
        </w:rPr>
        <w:t xml:space="preserve"> </w:t>
      </w:r>
      <w:r>
        <w:rPr>
          <w:b/>
          <w:sz w:val="18"/>
          <w:szCs w:val="18"/>
        </w:rPr>
        <w:t>PEN</w:t>
      </w:r>
      <w:r>
        <w:rPr>
          <w:b/>
          <w:spacing w:val="-1"/>
          <w:sz w:val="18"/>
          <w:szCs w:val="18"/>
        </w:rPr>
        <w:t>G</w:t>
      </w:r>
      <w:r>
        <w:rPr>
          <w:b/>
          <w:sz w:val="18"/>
          <w:szCs w:val="18"/>
        </w:rPr>
        <w:t>A</w:t>
      </w:r>
      <w:r>
        <w:rPr>
          <w:b/>
          <w:spacing w:val="1"/>
          <w:sz w:val="18"/>
          <w:szCs w:val="18"/>
        </w:rPr>
        <w:t>J</w:t>
      </w:r>
      <w:r>
        <w:rPr>
          <w:b/>
          <w:sz w:val="18"/>
          <w:szCs w:val="18"/>
        </w:rPr>
        <w:t>U</w:t>
      </w:r>
      <w:r>
        <w:rPr>
          <w:b/>
          <w:spacing w:val="-1"/>
          <w:sz w:val="18"/>
          <w:szCs w:val="18"/>
        </w:rPr>
        <w:t>A</w:t>
      </w:r>
      <w:r>
        <w:rPr>
          <w:b/>
          <w:sz w:val="18"/>
          <w:szCs w:val="18"/>
        </w:rPr>
        <w:t>N</w:t>
      </w:r>
      <w:r>
        <w:rPr>
          <w:b/>
          <w:spacing w:val="-9"/>
          <w:sz w:val="18"/>
          <w:szCs w:val="18"/>
        </w:rPr>
        <w:t xml:space="preserve"> </w:t>
      </w:r>
      <w:r>
        <w:rPr>
          <w:b/>
          <w:spacing w:val="-1"/>
          <w:sz w:val="18"/>
          <w:szCs w:val="18"/>
        </w:rPr>
        <w:t>K</w:t>
      </w:r>
      <w:r>
        <w:rPr>
          <w:b/>
          <w:spacing w:val="-3"/>
          <w:sz w:val="18"/>
          <w:szCs w:val="18"/>
        </w:rPr>
        <w:t>EBERA</w:t>
      </w:r>
      <w:r>
        <w:rPr>
          <w:b/>
          <w:sz w:val="18"/>
          <w:szCs w:val="18"/>
        </w:rPr>
        <w:t>T</w:t>
      </w:r>
      <w:r>
        <w:rPr>
          <w:b/>
          <w:spacing w:val="-3"/>
          <w:sz w:val="18"/>
          <w:szCs w:val="18"/>
        </w:rPr>
        <w:t>A</w:t>
      </w:r>
      <w:r>
        <w:rPr>
          <w:b/>
          <w:sz w:val="18"/>
          <w:szCs w:val="18"/>
        </w:rPr>
        <w:t>N</w:t>
      </w:r>
    </w:p>
    <w:p w14:paraId="556B3138" w14:textId="77777777" w:rsidR="00092DB6" w:rsidRDefault="00092DB6">
      <w:pPr>
        <w:spacing w:before="9" w:line="180" w:lineRule="exact"/>
        <w:rPr>
          <w:sz w:val="19"/>
          <w:szCs w:val="19"/>
        </w:rPr>
      </w:pPr>
    </w:p>
    <w:p w14:paraId="0C4C23D6" w14:textId="77777777" w:rsidR="00092DB6" w:rsidRDefault="00D5725B">
      <w:pPr>
        <w:ind w:left="397" w:right="186"/>
        <w:jc w:val="both"/>
        <w:rPr>
          <w:sz w:val="18"/>
          <w:szCs w:val="18"/>
        </w:rPr>
      </w:pPr>
      <w:proofErr w:type="spellStart"/>
      <w:r>
        <w:rPr>
          <w:b/>
          <w:sz w:val="18"/>
          <w:szCs w:val="18"/>
        </w:rPr>
        <w:t>N</w:t>
      </w:r>
      <w:r>
        <w:rPr>
          <w:b/>
          <w:spacing w:val="1"/>
          <w:sz w:val="18"/>
          <w:szCs w:val="18"/>
        </w:rPr>
        <w:t>omo</w:t>
      </w:r>
      <w:r>
        <w:rPr>
          <w:b/>
          <w:sz w:val="18"/>
          <w:szCs w:val="18"/>
        </w:rPr>
        <w:t>r</w:t>
      </w:r>
      <w:proofErr w:type="spellEnd"/>
      <w:r>
        <w:rPr>
          <w:b/>
          <w:spacing w:val="-2"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Pen</w:t>
      </w:r>
      <w:r>
        <w:rPr>
          <w:b/>
          <w:spacing w:val="-1"/>
          <w:sz w:val="18"/>
          <w:szCs w:val="18"/>
        </w:rPr>
        <w:t>d</w:t>
      </w:r>
      <w:r>
        <w:rPr>
          <w:b/>
          <w:spacing w:val="1"/>
          <w:sz w:val="18"/>
          <w:szCs w:val="18"/>
        </w:rPr>
        <w:t>a</w:t>
      </w:r>
      <w:r>
        <w:rPr>
          <w:b/>
          <w:sz w:val="18"/>
          <w:szCs w:val="18"/>
        </w:rPr>
        <w:t>ft</w:t>
      </w:r>
      <w:r>
        <w:rPr>
          <w:b/>
          <w:spacing w:val="1"/>
          <w:sz w:val="18"/>
          <w:szCs w:val="18"/>
        </w:rPr>
        <w:t>a</w:t>
      </w:r>
      <w:r>
        <w:rPr>
          <w:b/>
          <w:spacing w:val="-1"/>
          <w:sz w:val="18"/>
          <w:szCs w:val="18"/>
        </w:rPr>
        <w:t>ra</w:t>
      </w:r>
      <w:r>
        <w:rPr>
          <w:b/>
          <w:sz w:val="18"/>
          <w:szCs w:val="18"/>
        </w:rPr>
        <w:t>n</w:t>
      </w:r>
      <w:proofErr w:type="spellEnd"/>
      <w:r>
        <w:rPr>
          <w:b/>
          <w:spacing w:val="2"/>
          <w:sz w:val="18"/>
          <w:szCs w:val="18"/>
        </w:rPr>
        <w:t xml:space="preserve"> </w:t>
      </w:r>
      <w:proofErr w:type="spellStart"/>
      <w:r>
        <w:rPr>
          <w:b/>
          <w:spacing w:val="-3"/>
          <w:sz w:val="18"/>
          <w:szCs w:val="18"/>
        </w:rPr>
        <w:t>Ke</w:t>
      </w:r>
      <w:r>
        <w:rPr>
          <w:b/>
          <w:spacing w:val="-2"/>
          <w:sz w:val="18"/>
          <w:szCs w:val="18"/>
        </w:rPr>
        <w:t>b</w:t>
      </w:r>
      <w:r>
        <w:rPr>
          <w:b/>
          <w:spacing w:val="-3"/>
          <w:sz w:val="18"/>
          <w:szCs w:val="18"/>
        </w:rPr>
        <w:t>er</w:t>
      </w:r>
      <w:r>
        <w:rPr>
          <w:b/>
          <w:spacing w:val="-1"/>
          <w:sz w:val="18"/>
          <w:szCs w:val="18"/>
        </w:rPr>
        <w:t>a</w:t>
      </w:r>
      <w:r>
        <w:rPr>
          <w:b/>
          <w:spacing w:val="-2"/>
          <w:sz w:val="18"/>
          <w:szCs w:val="18"/>
        </w:rPr>
        <w:t>t</w:t>
      </w:r>
      <w:r>
        <w:rPr>
          <w:b/>
          <w:spacing w:val="-1"/>
          <w:sz w:val="18"/>
          <w:szCs w:val="18"/>
        </w:rPr>
        <w:t>a</w:t>
      </w:r>
      <w:r>
        <w:rPr>
          <w:b/>
          <w:sz w:val="18"/>
          <w:szCs w:val="18"/>
        </w:rPr>
        <w:t>n</w:t>
      </w:r>
      <w:proofErr w:type="spellEnd"/>
      <w:r>
        <w:rPr>
          <w:b/>
          <w:sz w:val="18"/>
          <w:szCs w:val="18"/>
        </w:rPr>
        <w:t xml:space="preserve">              </w:t>
      </w:r>
      <w:proofErr w:type="gramStart"/>
      <w:r>
        <w:rPr>
          <w:b/>
          <w:sz w:val="18"/>
          <w:szCs w:val="18"/>
        </w:rPr>
        <w:t xml:space="preserve"> </w:t>
      </w:r>
      <w:r>
        <w:rPr>
          <w:b/>
          <w:spacing w:val="35"/>
          <w:sz w:val="18"/>
          <w:szCs w:val="18"/>
        </w:rPr>
        <w:t xml:space="preserve"> </w:t>
      </w:r>
      <w:r>
        <w:rPr>
          <w:b/>
          <w:sz w:val="18"/>
          <w:szCs w:val="18"/>
        </w:rPr>
        <w:t>:</w:t>
      </w:r>
      <w:proofErr w:type="gramEnd"/>
      <w:r>
        <w:rPr>
          <w:b/>
          <w:sz w:val="18"/>
          <w:szCs w:val="18"/>
        </w:rPr>
        <w:t xml:space="preserve">    </w:t>
      </w:r>
      <w:r>
        <w:rPr>
          <w:b/>
          <w:sz w:val="18"/>
          <w:szCs w:val="18"/>
          <w:u w:val="single" w:color="000000"/>
        </w:rPr>
        <w:t xml:space="preserve">                                                                                                                    </w:t>
      </w:r>
      <w:r>
        <w:rPr>
          <w:b/>
          <w:spacing w:val="-44"/>
          <w:sz w:val="18"/>
          <w:szCs w:val="18"/>
        </w:rPr>
        <w:t xml:space="preserve"> </w:t>
      </w:r>
      <w:r>
        <w:rPr>
          <w:i/>
          <w:sz w:val="18"/>
          <w:szCs w:val="18"/>
        </w:rPr>
        <w:t>(</w:t>
      </w:r>
      <w:proofErr w:type="spellStart"/>
      <w:r>
        <w:rPr>
          <w:i/>
          <w:spacing w:val="1"/>
          <w:sz w:val="18"/>
          <w:szCs w:val="18"/>
        </w:rPr>
        <w:t>d</w:t>
      </w:r>
      <w:r>
        <w:rPr>
          <w:i/>
          <w:sz w:val="18"/>
          <w:szCs w:val="18"/>
        </w:rPr>
        <w:t>i</w:t>
      </w:r>
      <w:r>
        <w:rPr>
          <w:i/>
          <w:spacing w:val="1"/>
          <w:sz w:val="18"/>
          <w:szCs w:val="18"/>
        </w:rPr>
        <w:t>i</w:t>
      </w:r>
      <w:r>
        <w:rPr>
          <w:i/>
          <w:sz w:val="18"/>
          <w:szCs w:val="18"/>
        </w:rPr>
        <w:t>si</w:t>
      </w:r>
      <w:proofErr w:type="spellEnd"/>
      <w:r>
        <w:rPr>
          <w:i/>
          <w:spacing w:val="-11"/>
          <w:sz w:val="18"/>
          <w:szCs w:val="18"/>
        </w:rPr>
        <w:t xml:space="preserve"> </w:t>
      </w:r>
      <w:proofErr w:type="spellStart"/>
      <w:r>
        <w:rPr>
          <w:i/>
          <w:spacing w:val="-1"/>
          <w:sz w:val="18"/>
          <w:szCs w:val="18"/>
        </w:rPr>
        <w:t>p</w:t>
      </w:r>
      <w:r>
        <w:rPr>
          <w:i/>
          <w:spacing w:val="-3"/>
          <w:sz w:val="18"/>
          <w:szCs w:val="18"/>
        </w:rPr>
        <w:t>e</w:t>
      </w:r>
      <w:r>
        <w:rPr>
          <w:i/>
          <w:spacing w:val="-2"/>
          <w:sz w:val="18"/>
          <w:szCs w:val="18"/>
        </w:rPr>
        <w:t>t</w:t>
      </w:r>
      <w:r>
        <w:rPr>
          <w:i/>
          <w:spacing w:val="-1"/>
          <w:sz w:val="18"/>
          <w:szCs w:val="18"/>
        </w:rPr>
        <w:t>u</w:t>
      </w:r>
      <w:r>
        <w:rPr>
          <w:i/>
          <w:spacing w:val="-4"/>
          <w:sz w:val="18"/>
          <w:szCs w:val="18"/>
        </w:rPr>
        <w:t>g</w:t>
      </w:r>
      <w:r>
        <w:rPr>
          <w:i/>
          <w:spacing w:val="-1"/>
          <w:sz w:val="18"/>
          <w:szCs w:val="18"/>
        </w:rPr>
        <w:t>a</w:t>
      </w:r>
      <w:r>
        <w:rPr>
          <w:i/>
          <w:spacing w:val="-3"/>
          <w:sz w:val="18"/>
          <w:szCs w:val="18"/>
        </w:rPr>
        <w:t>s</w:t>
      </w:r>
      <w:proofErr w:type="spellEnd"/>
      <w:r>
        <w:rPr>
          <w:i/>
          <w:spacing w:val="-2"/>
          <w:sz w:val="18"/>
          <w:szCs w:val="18"/>
        </w:rPr>
        <w:t>)</w:t>
      </w:r>
      <w:r>
        <w:rPr>
          <w:i/>
          <w:sz w:val="18"/>
          <w:szCs w:val="18"/>
        </w:rPr>
        <w:t>*</w:t>
      </w:r>
    </w:p>
    <w:p w14:paraId="60079132" w14:textId="77777777" w:rsidR="00092DB6" w:rsidRDefault="00D5725B">
      <w:pPr>
        <w:spacing w:before="33"/>
        <w:ind w:left="400" w:right="7417"/>
        <w:jc w:val="both"/>
        <w:rPr>
          <w:sz w:val="18"/>
          <w:szCs w:val="18"/>
        </w:rPr>
      </w:pPr>
      <w:proofErr w:type="spellStart"/>
      <w:r>
        <w:rPr>
          <w:b/>
          <w:sz w:val="18"/>
          <w:szCs w:val="18"/>
        </w:rPr>
        <w:t>N</w:t>
      </w:r>
      <w:r>
        <w:rPr>
          <w:b/>
          <w:spacing w:val="1"/>
          <w:sz w:val="18"/>
          <w:szCs w:val="18"/>
        </w:rPr>
        <w:t>omo</w:t>
      </w:r>
      <w:r>
        <w:rPr>
          <w:b/>
          <w:sz w:val="18"/>
          <w:szCs w:val="18"/>
        </w:rPr>
        <w:t>r</w:t>
      </w:r>
      <w:proofErr w:type="spellEnd"/>
      <w:r>
        <w:rPr>
          <w:b/>
          <w:spacing w:val="-4"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Pen</w:t>
      </w:r>
      <w:r>
        <w:rPr>
          <w:b/>
          <w:spacing w:val="-1"/>
          <w:sz w:val="18"/>
          <w:szCs w:val="18"/>
        </w:rPr>
        <w:t>d</w:t>
      </w:r>
      <w:r>
        <w:rPr>
          <w:b/>
          <w:spacing w:val="1"/>
          <w:sz w:val="18"/>
          <w:szCs w:val="18"/>
        </w:rPr>
        <w:t>a</w:t>
      </w:r>
      <w:r>
        <w:rPr>
          <w:b/>
          <w:sz w:val="18"/>
          <w:szCs w:val="18"/>
        </w:rPr>
        <w:t>ft</w:t>
      </w:r>
      <w:r>
        <w:rPr>
          <w:b/>
          <w:spacing w:val="1"/>
          <w:sz w:val="18"/>
          <w:szCs w:val="18"/>
        </w:rPr>
        <w:t>a</w:t>
      </w:r>
      <w:r>
        <w:rPr>
          <w:b/>
          <w:spacing w:val="-1"/>
          <w:sz w:val="18"/>
          <w:szCs w:val="18"/>
        </w:rPr>
        <w:t>ra</w:t>
      </w:r>
      <w:r>
        <w:rPr>
          <w:b/>
          <w:sz w:val="18"/>
          <w:szCs w:val="18"/>
        </w:rPr>
        <w:t>n</w:t>
      </w:r>
      <w:proofErr w:type="spellEnd"/>
      <w:r>
        <w:rPr>
          <w:b/>
          <w:spacing w:val="-1"/>
          <w:sz w:val="18"/>
          <w:szCs w:val="18"/>
        </w:rPr>
        <w:t xml:space="preserve"> </w:t>
      </w:r>
      <w:proofErr w:type="spellStart"/>
      <w:r>
        <w:rPr>
          <w:b/>
          <w:spacing w:val="-2"/>
          <w:sz w:val="18"/>
          <w:szCs w:val="18"/>
        </w:rPr>
        <w:t>P</w:t>
      </w:r>
      <w:r>
        <w:rPr>
          <w:b/>
          <w:spacing w:val="-3"/>
          <w:sz w:val="18"/>
          <w:szCs w:val="18"/>
        </w:rPr>
        <w:t>er</w:t>
      </w:r>
      <w:r>
        <w:rPr>
          <w:b/>
          <w:spacing w:val="-1"/>
          <w:sz w:val="18"/>
          <w:szCs w:val="18"/>
        </w:rPr>
        <w:t>m</w:t>
      </w:r>
      <w:r>
        <w:rPr>
          <w:b/>
          <w:spacing w:val="-2"/>
          <w:sz w:val="18"/>
          <w:szCs w:val="18"/>
        </w:rPr>
        <w:t>int</w:t>
      </w:r>
      <w:r>
        <w:rPr>
          <w:b/>
          <w:spacing w:val="-1"/>
          <w:sz w:val="18"/>
          <w:szCs w:val="18"/>
        </w:rPr>
        <w:t>a</w:t>
      </w:r>
      <w:r>
        <w:rPr>
          <w:b/>
          <w:spacing w:val="-4"/>
          <w:sz w:val="18"/>
          <w:szCs w:val="18"/>
        </w:rPr>
        <w:t>a</w:t>
      </w:r>
      <w:r>
        <w:rPr>
          <w:b/>
          <w:sz w:val="18"/>
          <w:szCs w:val="18"/>
        </w:rPr>
        <w:t>n</w:t>
      </w:r>
      <w:proofErr w:type="spellEnd"/>
    </w:p>
    <w:p w14:paraId="1D5A1DCF" w14:textId="657CFD1C" w:rsidR="00092DB6" w:rsidRDefault="00D5725B">
      <w:pPr>
        <w:tabs>
          <w:tab w:val="left" w:pos="10020"/>
        </w:tabs>
        <w:spacing w:before="26" w:line="281" w:lineRule="auto"/>
        <w:ind w:left="400" w:right="261" w:firstLine="12"/>
        <w:jc w:val="both"/>
        <w:rPr>
          <w:sz w:val="18"/>
          <w:szCs w:val="18"/>
        </w:rPr>
      </w:pPr>
      <w:proofErr w:type="spellStart"/>
      <w:r>
        <w:rPr>
          <w:b/>
          <w:sz w:val="18"/>
          <w:szCs w:val="18"/>
        </w:rPr>
        <w:t>Inf</w:t>
      </w:r>
      <w:r>
        <w:rPr>
          <w:b/>
          <w:spacing w:val="1"/>
          <w:sz w:val="18"/>
          <w:szCs w:val="18"/>
        </w:rPr>
        <w:t>o</w:t>
      </w:r>
      <w:r>
        <w:rPr>
          <w:b/>
          <w:spacing w:val="-1"/>
          <w:sz w:val="18"/>
          <w:szCs w:val="18"/>
        </w:rPr>
        <w:t>r</w:t>
      </w:r>
      <w:r>
        <w:rPr>
          <w:b/>
          <w:spacing w:val="1"/>
          <w:sz w:val="18"/>
          <w:szCs w:val="18"/>
        </w:rPr>
        <w:t>ma</w:t>
      </w:r>
      <w:r>
        <w:rPr>
          <w:b/>
          <w:sz w:val="18"/>
          <w:szCs w:val="18"/>
        </w:rPr>
        <w:t>si</w:t>
      </w:r>
      <w:proofErr w:type="spellEnd"/>
      <w:r>
        <w:rPr>
          <w:b/>
          <w:spacing w:val="-2"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P</w:t>
      </w:r>
      <w:r>
        <w:rPr>
          <w:b/>
          <w:spacing w:val="1"/>
          <w:sz w:val="18"/>
          <w:szCs w:val="18"/>
        </w:rPr>
        <w:t>ub</w:t>
      </w:r>
      <w:r>
        <w:rPr>
          <w:b/>
          <w:spacing w:val="-2"/>
          <w:sz w:val="18"/>
          <w:szCs w:val="18"/>
        </w:rPr>
        <w:t>l</w:t>
      </w:r>
      <w:r>
        <w:rPr>
          <w:b/>
          <w:sz w:val="18"/>
          <w:szCs w:val="18"/>
        </w:rPr>
        <w:t>ik</w:t>
      </w:r>
      <w:proofErr w:type="spellEnd"/>
      <w:r>
        <w:rPr>
          <w:b/>
          <w:sz w:val="18"/>
          <w:szCs w:val="18"/>
        </w:rPr>
        <w:t xml:space="preserve">                                      </w:t>
      </w:r>
      <w:proofErr w:type="gramStart"/>
      <w:r>
        <w:rPr>
          <w:b/>
          <w:sz w:val="18"/>
          <w:szCs w:val="18"/>
        </w:rPr>
        <w:t xml:space="preserve"> </w:t>
      </w:r>
      <w:r>
        <w:rPr>
          <w:b/>
          <w:spacing w:val="17"/>
          <w:sz w:val="18"/>
          <w:szCs w:val="18"/>
        </w:rPr>
        <w:t xml:space="preserve"> </w:t>
      </w:r>
      <w:r>
        <w:rPr>
          <w:b/>
          <w:sz w:val="18"/>
          <w:szCs w:val="18"/>
        </w:rPr>
        <w:t>:</w:t>
      </w:r>
      <w:proofErr w:type="gramEnd"/>
      <w:r>
        <w:rPr>
          <w:b/>
          <w:sz w:val="18"/>
          <w:szCs w:val="18"/>
        </w:rPr>
        <w:t xml:space="preserve">   </w:t>
      </w:r>
      <w:r>
        <w:rPr>
          <w:b/>
          <w:spacing w:val="-7"/>
          <w:sz w:val="18"/>
          <w:szCs w:val="18"/>
        </w:rPr>
        <w:t xml:space="preserve"> </w:t>
      </w:r>
      <w:r>
        <w:rPr>
          <w:b/>
          <w:sz w:val="18"/>
          <w:szCs w:val="18"/>
          <w:u w:val="single" w:color="000000"/>
        </w:rPr>
        <w:t xml:space="preserve"> </w:t>
      </w:r>
      <w:r>
        <w:rPr>
          <w:b/>
          <w:sz w:val="18"/>
          <w:szCs w:val="18"/>
          <w:u w:val="single" w:color="000000"/>
        </w:rPr>
        <w:tab/>
      </w:r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T</w:t>
      </w:r>
      <w:r>
        <w:rPr>
          <w:b/>
          <w:spacing w:val="1"/>
          <w:sz w:val="18"/>
          <w:szCs w:val="18"/>
        </w:rPr>
        <w:t>u</w:t>
      </w:r>
      <w:r>
        <w:rPr>
          <w:b/>
          <w:sz w:val="18"/>
          <w:szCs w:val="18"/>
        </w:rPr>
        <w:t>j</w:t>
      </w:r>
      <w:r>
        <w:rPr>
          <w:b/>
          <w:spacing w:val="1"/>
          <w:sz w:val="18"/>
          <w:szCs w:val="18"/>
        </w:rPr>
        <w:t>ua</w:t>
      </w:r>
      <w:r>
        <w:rPr>
          <w:b/>
          <w:sz w:val="18"/>
          <w:szCs w:val="18"/>
        </w:rPr>
        <w:t>n</w:t>
      </w:r>
      <w:proofErr w:type="spellEnd"/>
      <w:r>
        <w:rPr>
          <w:b/>
          <w:spacing w:val="-1"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Pen</w:t>
      </w:r>
      <w:r>
        <w:rPr>
          <w:b/>
          <w:spacing w:val="-1"/>
          <w:sz w:val="18"/>
          <w:szCs w:val="18"/>
        </w:rPr>
        <w:t>g</w:t>
      </w:r>
      <w:r>
        <w:rPr>
          <w:b/>
          <w:spacing w:val="1"/>
          <w:sz w:val="18"/>
          <w:szCs w:val="18"/>
        </w:rPr>
        <w:t>gu</w:t>
      </w:r>
      <w:r>
        <w:rPr>
          <w:b/>
          <w:spacing w:val="-2"/>
          <w:sz w:val="18"/>
          <w:szCs w:val="18"/>
        </w:rPr>
        <w:t>n</w:t>
      </w:r>
      <w:r>
        <w:rPr>
          <w:b/>
          <w:spacing w:val="1"/>
          <w:sz w:val="18"/>
          <w:szCs w:val="18"/>
        </w:rPr>
        <w:t>a</w:t>
      </w:r>
      <w:r>
        <w:rPr>
          <w:b/>
          <w:spacing w:val="-1"/>
          <w:sz w:val="18"/>
          <w:szCs w:val="18"/>
        </w:rPr>
        <w:t>a</w:t>
      </w:r>
      <w:r>
        <w:rPr>
          <w:b/>
          <w:sz w:val="18"/>
          <w:szCs w:val="18"/>
        </w:rPr>
        <w:t>n</w:t>
      </w:r>
      <w:proofErr w:type="spellEnd"/>
      <w:r>
        <w:rPr>
          <w:b/>
          <w:spacing w:val="1"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Inf</w:t>
      </w:r>
      <w:r>
        <w:rPr>
          <w:b/>
          <w:spacing w:val="1"/>
          <w:sz w:val="18"/>
          <w:szCs w:val="18"/>
        </w:rPr>
        <w:t>o</w:t>
      </w:r>
      <w:r>
        <w:rPr>
          <w:b/>
          <w:spacing w:val="-3"/>
          <w:sz w:val="18"/>
          <w:szCs w:val="18"/>
        </w:rPr>
        <w:t>r</w:t>
      </w:r>
      <w:r>
        <w:rPr>
          <w:b/>
          <w:spacing w:val="1"/>
          <w:sz w:val="18"/>
          <w:szCs w:val="18"/>
        </w:rPr>
        <w:t>ma</w:t>
      </w:r>
      <w:r>
        <w:rPr>
          <w:b/>
          <w:sz w:val="18"/>
          <w:szCs w:val="18"/>
        </w:rPr>
        <w:t>si</w:t>
      </w:r>
      <w:proofErr w:type="spellEnd"/>
      <w:r>
        <w:rPr>
          <w:b/>
          <w:spacing w:val="-2"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P</w:t>
      </w:r>
      <w:r>
        <w:rPr>
          <w:b/>
          <w:spacing w:val="1"/>
          <w:sz w:val="18"/>
          <w:szCs w:val="18"/>
        </w:rPr>
        <w:t>ub</w:t>
      </w:r>
      <w:r>
        <w:rPr>
          <w:b/>
          <w:sz w:val="18"/>
          <w:szCs w:val="18"/>
        </w:rPr>
        <w:t>l</w:t>
      </w:r>
      <w:r>
        <w:rPr>
          <w:b/>
          <w:spacing w:val="1"/>
          <w:sz w:val="18"/>
          <w:szCs w:val="18"/>
        </w:rPr>
        <w:t>i</w:t>
      </w:r>
      <w:r>
        <w:rPr>
          <w:b/>
          <w:sz w:val="18"/>
          <w:szCs w:val="18"/>
        </w:rPr>
        <w:t>k</w:t>
      </w:r>
      <w:proofErr w:type="spellEnd"/>
      <w:r>
        <w:rPr>
          <w:b/>
          <w:sz w:val="18"/>
          <w:szCs w:val="18"/>
        </w:rPr>
        <w:t xml:space="preserve">  </w:t>
      </w:r>
      <w:r>
        <w:rPr>
          <w:b/>
          <w:spacing w:val="15"/>
          <w:sz w:val="18"/>
          <w:szCs w:val="18"/>
        </w:rPr>
        <w:t xml:space="preserve">  </w:t>
      </w:r>
      <w:r>
        <w:rPr>
          <w:b/>
          <w:sz w:val="18"/>
          <w:szCs w:val="18"/>
        </w:rPr>
        <w:t xml:space="preserve">:   </w:t>
      </w:r>
      <w:r>
        <w:rPr>
          <w:b/>
          <w:spacing w:val="-10"/>
          <w:sz w:val="18"/>
          <w:szCs w:val="18"/>
        </w:rPr>
        <w:t xml:space="preserve"> </w:t>
      </w:r>
      <w:r>
        <w:rPr>
          <w:b/>
          <w:sz w:val="18"/>
          <w:szCs w:val="18"/>
          <w:u w:val="single" w:color="000000"/>
        </w:rPr>
        <w:t xml:space="preserve"> </w:t>
      </w:r>
      <w:r>
        <w:rPr>
          <w:b/>
          <w:sz w:val="18"/>
          <w:szCs w:val="18"/>
          <w:u w:val="single" w:color="000000"/>
        </w:rPr>
        <w:tab/>
      </w:r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Ident</w:t>
      </w:r>
      <w:r>
        <w:rPr>
          <w:b/>
          <w:spacing w:val="1"/>
          <w:sz w:val="18"/>
          <w:szCs w:val="18"/>
        </w:rPr>
        <w:t>i</w:t>
      </w:r>
      <w:r>
        <w:rPr>
          <w:b/>
          <w:sz w:val="18"/>
          <w:szCs w:val="18"/>
        </w:rPr>
        <w:t>t</w:t>
      </w:r>
      <w:r>
        <w:rPr>
          <w:b/>
          <w:spacing w:val="1"/>
          <w:sz w:val="18"/>
          <w:szCs w:val="18"/>
        </w:rPr>
        <w:t>a</w:t>
      </w:r>
      <w:r>
        <w:rPr>
          <w:b/>
          <w:sz w:val="18"/>
          <w:szCs w:val="18"/>
        </w:rPr>
        <w:t>s</w:t>
      </w:r>
      <w:proofErr w:type="spell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P</w:t>
      </w:r>
      <w:r>
        <w:rPr>
          <w:b/>
          <w:spacing w:val="-1"/>
          <w:sz w:val="18"/>
          <w:szCs w:val="18"/>
        </w:rPr>
        <w:t>em</w:t>
      </w:r>
      <w:r>
        <w:rPr>
          <w:b/>
          <w:spacing w:val="1"/>
          <w:sz w:val="18"/>
          <w:szCs w:val="18"/>
        </w:rPr>
        <w:t>o</w:t>
      </w:r>
      <w:r>
        <w:rPr>
          <w:b/>
          <w:spacing w:val="-2"/>
          <w:sz w:val="18"/>
          <w:szCs w:val="18"/>
        </w:rPr>
        <w:t>h</w:t>
      </w:r>
      <w:r>
        <w:rPr>
          <w:b/>
          <w:spacing w:val="1"/>
          <w:sz w:val="18"/>
          <w:szCs w:val="18"/>
        </w:rPr>
        <w:t>o</w:t>
      </w:r>
      <w:r>
        <w:rPr>
          <w:b/>
          <w:sz w:val="18"/>
          <w:szCs w:val="18"/>
        </w:rPr>
        <w:t>n</w:t>
      </w:r>
      <w:proofErr w:type="spellEnd"/>
      <w:r>
        <w:rPr>
          <w:b/>
          <w:spacing w:val="1"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In</w:t>
      </w:r>
      <w:r>
        <w:rPr>
          <w:b/>
          <w:spacing w:val="-2"/>
          <w:sz w:val="18"/>
          <w:szCs w:val="18"/>
        </w:rPr>
        <w:t>f</w:t>
      </w:r>
      <w:r>
        <w:rPr>
          <w:b/>
          <w:spacing w:val="1"/>
          <w:sz w:val="18"/>
          <w:szCs w:val="18"/>
        </w:rPr>
        <w:t>o</w:t>
      </w:r>
      <w:r>
        <w:rPr>
          <w:b/>
          <w:spacing w:val="-1"/>
          <w:sz w:val="18"/>
          <w:szCs w:val="18"/>
        </w:rPr>
        <w:t>r</w:t>
      </w:r>
      <w:r>
        <w:rPr>
          <w:b/>
          <w:spacing w:val="1"/>
          <w:sz w:val="18"/>
          <w:szCs w:val="18"/>
        </w:rPr>
        <w:t>ma</w:t>
      </w:r>
      <w:r>
        <w:rPr>
          <w:b/>
          <w:sz w:val="18"/>
          <w:szCs w:val="18"/>
        </w:rPr>
        <w:t>si</w:t>
      </w:r>
      <w:proofErr w:type="spellEnd"/>
      <w:r>
        <w:rPr>
          <w:b/>
          <w:spacing w:val="-2"/>
          <w:sz w:val="18"/>
          <w:szCs w:val="18"/>
        </w:rPr>
        <w:t xml:space="preserve"> </w:t>
      </w:r>
      <w:proofErr w:type="spellStart"/>
      <w:r>
        <w:rPr>
          <w:b/>
          <w:spacing w:val="-2"/>
          <w:sz w:val="18"/>
          <w:szCs w:val="18"/>
        </w:rPr>
        <w:t>P</w:t>
      </w:r>
      <w:r>
        <w:rPr>
          <w:b/>
          <w:spacing w:val="1"/>
          <w:sz w:val="18"/>
          <w:szCs w:val="18"/>
        </w:rPr>
        <w:t>ub</w:t>
      </w:r>
      <w:r>
        <w:rPr>
          <w:b/>
          <w:sz w:val="18"/>
          <w:szCs w:val="18"/>
        </w:rPr>
        <w:t>l</w:t>
      </w:r>
      <w:r>
        <w:rPr>
          <w:b/>
          <w:spacing w:val="1"/>
          <w:sz w:val="18"/>
          <w:szCs w:val="18"/>
        </w:rPr>
        <w:t>i</w:t>
      </w:r>
      <w:r>
        <w:rPr>
          <w:b/>
          <w:sz w:val="18"/>
          <w:szCs w:val="18"/>
        </w:rPr>
        <w:t>k</w:t>
      </w:r>
      <w:proofErr w:type="spellEnd"/>
    </w:p>
    <w:p w14:paraId="25363E3B" w14:textId="77777777" w:rsidR="00092DB6" w:rsidRDefault="00D5725B">
      <w:pPr>
        <w:tabs>
          <w:tab w:val="left" w:pos="10020"/>
        </w:tabs>
        <w:spacing w:line="180" w:lineRule="exact"/>
        <w:ind w:left="848"/>
        <w:rPr>
          <w:sz w:val="18"/>
          <w:szCs w:val="18"/>
        </w:rPr>
      </w:pPr>
      <w:r>
        <w:rPr>
          <w:spacing w:val="-5"/>
          <w:sz w:val="18"/>
          <w:szCs w:val="18"/>
        </w:rPr>
        <w:t>N</w:t>
      </w:r>
      <w:r>
        <w:rPr>
          <w:spacing w:val="-3"/>
          <w:sz w:val="18"/>
          <w:szCs w:val="18"/>
        </w:rPr>
        <w:t>a</w:t>
      </w:r>
      <w:r>
        <w:rPr>
          <w:spacing w:val="-6"/>
          <w:sz w:val="18"/>
          <w:szCs w:val="18"/>
        </w:rPr>
        <w:t>m</w:t>
      </w:r>
      <w:r>
        <w:rPr>
          <w:sz w:val="18"/>
          <w:szCs w:val="18"/>
        </w:rPr>
        <w:t xml:space="preserve">a                                                 </w:t>
      </w:r>
      <w:proofErr w:type="gramStart"/>
      <w:r>
        <w:rPr>
          <w:sz w:val="18"/>
          <w:szCs w:val="18"/>
        </w:rPr>
        <w:t xml:space="preserve"> </w:t>
      </w:r>
      <w:r>
        <w:rPr>
          <w:spacing w:val="-15"/>
          <w:sz w:val="18"/>
          <w:szCs w:val="18"/>
        </w:rPr>
        <w:t xml:space="preserve"> </w:t>
      </w:r>
      <w:r>
        <w:rPr>
          <w:b/>
          <w:sz w:val="18"/>
          <w:szCs w:val="18"/>
        </w:rPr>
        <w:t>:</w:t>
      </w:r>
      <w:proofErr w:type="gramEnd"/>
      <w:r>
        <w:rPr>
          <w:b/>
          <w:sz w:val="18"/>
          <w:szCs w:val="18"/>
        </w:rPr>
        <w:t xml:space="preserve">   </w:t>
      </w:r>
      <w:r>
        <w:rPr>
          <w:b/>
          <w:spacing w:val="-7"/>
          <w:sz w:val="18"/>
          <w:szCs w:val="18"/>
        </w:rPr>
        <w:t xml:space="preserve"> </w:t>
      </w:r>
      <w:r>
        <w:rPr>
          <w:b/>
          <w:sz w:val="18"/>
          <w:szCs w:val="18"/>
          <w:u w:val="single" w:color="000000"/>
        </w:rPr>
        <w:t xml:space="preserve"> </w:t>
      </w:r>
      <w:r>
        <w:rPr>
          <w:b/>
          <w:sz w:val="18"/>
          <w:szCs w:val="18"/>
          <w:u w:val="single" w:color="000000"/>
        </w:rPr>
        <w:tab/>
      </w:r>
    </w:p>
    <w:p w14:paraId="2CFE2178" w14:textId="77777777" w:rsidR="00092DB6" w:rsidRDefault="00D5725B">
      <w:pPr>
        <w:tabs>
          <w:tab w:val="left" w:pos="10020"/>
        </w:tabs>
        <w:spacing w:before="33" w:line="200" w:lineRule="exact"/>
        <w:ind w:left="848"/>
        <w:rPr>
          <w:sz w:val="18"/>
          <w:szCs w:val="18"/>
        </w:rPr>
      </w:pPr>
      <w:r>
        <w:pict w14:anchorId="1AC053A8">
          <v:group id="_x0000_s1039" style="position:absolute;left:0;text-align:left;margin-left:232.85pt;margin-top:22.55pt;width:310.45pt;height:0;z-index:-251662336;mso-position-horizontal-relative:page" coordorigin="4657,451" coordsize="6209,0">
            <v:shape id="_x0000_s1040" style="position:absolute;left:4657;top:451;width:6209;height:0" coordorigin="4657,451" coordsize="6209,0" path="m4657,451r6209,e" filled="f" strokeweight=".2mm">
              <v:path arrowok="t"/>
            </v:shape>
            <w10:wrap anchorx="page"/>
          </v:group>
        </w:pict>
      </w:r>
      <w:r>
        <w:rPr>
          <w:spacing w:val="-3"/>
          <w:position w:val="-1"/>
          <w:sz w:val="18"/>
          <w:szCs w:val="18"/>
        </w:rPr>
        <w:t>A</w:t>
      </w:r>
      <w:r>
        <w:rPr>
          <w:spacing w:val="-2"/>
          <w:position w:val="-1"/>
          <w:sz w:val="18"/>
          <w:szCs w:val="18"/>
        </w:rPr>
        <w:t>l</w:t>
      </w:r>
      <w:r>
        <w:rPr>
          <w:spacing w:val="-3"/>
          <w:position w:val="-1"/>
          <w:sz w:val="18"/>
          <w:szCs w:val="18"/>
        </w:rPr>
        <w:t>a</w:t>
      </w:r>
      <w:r>
        <w:rPr>
          <w:spacing w:val="-1"/>
          <w:position w:val="-1"/>
          <w:sz w:val="18"/>
          <w:szCs w:val="18"/>
        </w:rPr>
        <w:t>m</w:t>
      </w:r>
      <w:r>
        <w:rPr>
          <w:spacing w:val="-3"/>
          <w:position w:val="-1"/>
          <w:sz w:val="18"/>
          <w:szCs w:val="18"/>
        </w:rPr>
        <w:t>a</w:t>
      </w:r>
      <w:r>
        <w:rPr>
          <w:position w:val="-1"/>
          <w:sz w:val="18"/>
          <w:szCs w:val="18"/>
        </w:rPr>
        <w:t>t</w:t>
      </w:r>
      <w:r>
        <w:rPr>
          <w:position w:val="-1"/>
          <w:sz w:val="18"/>
          <w:szCs w:val="18"/>
        </w:rPr>
        <w:t xml:space="preserve">                                              </w:t>
      </w:r>
      <w:proofErr w:type="gramStart"/>
      <w:r>
        <w:rPr>
          <w:position w:val="-1"/>
          <w:sz w:val="18"/>
          <w:szCs w:val="18"/>
        </w:rPr>
        <w:t xml:space="preserve"> </w:t>
      </w:r>
      <w:r>
        <w:rPr>
          <w:spacing w:val="18"/>
          <w:position w:val="-1"/>
          <w:sz w:val="18"/>
          <w:szCs w:val="18"/>
        </w:rPr>
        <w:t xml:space="preserve"> </w:t>
      </w:r>
      <w:r>
        <w:rPr>
          <w:b/>
          <w:position w:val="-1"/>
          <w:sz w:val="18"/>
          <w:szCs w:val="18"/>
        </w:rPr>
        <w:t>:</w:t>
      </w:r>
      <w:proofErr w:type="gramEnd"/>
      <w:r>
        <w:rPr>
          <w:b/>
          <w:position w:val="-1"/>
          <w:sz w:val="18"/>
          <w:szCs w:val="18"/>
        </w:rPr>
        <w:t xml:space="preserve">   </w:t>
      </w:r>
      <w:r>
        <w:rPr>
          <w:b/>
          <w:spacing w:val="-7"/>
          <w:position w:val="-1"/>
          <w:sz w:val="18"/>
          <w:szCs w:val="18"/>
        </w:rPr>
        <w:t xml:space="preserve"> </w:t>
      </w:r>
      <w:r>
        <w:rPr>
          <w:b/>
          <w:position w:val="-1"/>
          <w:sz w:val="18"/>
          <w:szCs w:val="18"/>
          <w:u w:val="single" w:color="000000"/>
        </w:rPr>
        <w:t xml:space="preserve"> </w:t>
      </w:r>
      <w:r>
        <w:rPr>
          <w:b/>
          <w:position w:val="-1"/>
          <w:sz w:val="18"/>
          <w:szCs w:val="18"/>
          <w:u w:val="single" w:color="000000"/>
        </w:rPr>
        <w:tab/>
      </w:r>
    </w:p>
    <w:p w14:paraId="2C56CFBD" w14:textId="77777777" w:rsidR="00092DB6" w:rsidRDefault="00092DB6">
      <w:pPr>
        <w:spacing w:before="16" w:line="200" w:lineRule="exact"/>
      </w:pPr>
    </w:p>
    <w:p w14:paraId="196C42A8" w14:textId="77777777" w:rsidR="00092DB6" w:rsidRDefault="00D5725B">
      <w:pPr>
        <w:spacing w:before="36"/>
        <w:ind w:left="848"/>
        <w:rPr>
          <w:sz w:val="18"/>
          <w:szCs w:val="18"/>
        </w:rPr>
      </w:pPr>
      <w:r>
        <w:pict w14:anchorId="5F561764">
          <v:group id="_x0000_s1037" style="position:absolute;left:0;text-align:left;margin-left:233.6pt;margin-top:12.45pt;width:310.55pt;height:0;z-index:-251658240;mso-position-horizontal-relative:page" coordorigin="4672,249" coordsize="6211,0">
            <v:shape id="_x0000_s1038" style="position:absolute;left:4672;top:249;width:6211;height:0" coordorigin="4672,249" coordsize="6211,0" path="m4672,249r6211,e" filled="f" strokeweight=".2mm">
              <v:path arrowok="t"/>
            </v:shape>
            <w10:wrap anchorx="page"/>
          </v:group>
        </w:pict>
      </w:r>
      <w:proofErr w:type="spellStart"/>
      <w:r>
        <w:rPr>
          <w:spacing w:val="-2"/>
          <w:sz w:val="18"/>
          <w:szCs w:val="18"/>
        </w:rPr>
        <w:t>P</w:t>
      </w:r>
      <w:r>
        <w:rPr>
          <w:spacing w:val="-3"/>
          <w:sz w:val="18"/>
          <w:szCs w:val="18"/>
        </w:rPr>
        <w:t>e</w:t>
      </w:r>
      <w:r>
        <w:rPr>
          <w:spacing w:val="-1"/>
          <w:sz w:val="18"/>
          <w:szCs w:val="18"/>
        </w:rPr>
        <w:t>k</w:t>
      </w:r>
      <w:r>
        <w:rPr>
          <w:spacing w:val="-3"/>
          <w:sz w:val="18"/>
          <w:szCs w:val="18"/>
        </w:rPr>
        <w:t>e</w:t>
      </w:r>
      <w:r>
        <w:rPr>
          <w:spacing w:val="-2"/>
          <w:sz w:val="18"/>
          <w:szCs w:val="18"/>
        </w:rPr>
        <w:t>rj</w:t>
      </w:r>
      <w:r>
        <w:rPr>
          <w:spacing w:val="-1"/>
          <w:sz w:val="18"/>
          <w:szCs w:val="18"/>
        </w:rPr>
        <w:t>a</w:t>
      </w:r>
      <w:r>
        <w:rPr>
          <w:spacing w:val="-3"/>
          <w:sz w:val="18"/>
          <w:szCs w:val="18"/>
        </w:rPr>
        <w:t>a</w:t>
      </w:r>
      <w:r>
        <w:rPr>
          <w:sz w:val="18"/>
          <w:szCs w:val="18"/>
        </w:rPr>
        <w:t>n</w:t>
      </w:r>
      <w:proofErr w:type="spellEnd"/>
      <w:r>
        <w:rPr>
          <w:sz w:val="18"/>
          <w:szCs w:val="18"/>
        </w:rPr>
        <w:t xml:space="preserve">                                          </w:t>
      </w:r>
      <w:proofErr w:type="gramStart"/>
      <w:r>
        <w:rPr>
          <w:sz w:val="18"/>
          <w:szCs w:val="18"/>
        </w:rPr>
        <w:t xml:space="preserve"> </w:t>
      </w:r>
      <w:r>
        <w:rPr>
          <w:spacing w:val="23"/>
          <w:sz w:val="18"/>
          <w:szCs w:val="18"/>
        </w:rPr>
        <w:t xml:space="preserve"> </w:t>
      </w:r>
      <w:r>
        <w:rPr>
          <w:b/>
          <w:sz w:val="18"/>
          <w:szCs w:val="18"/>
        </w:rPr>
        <w:t>:</w:t>
      </w:r>
      <w:proofErr w:type="gramEnd"/>
    </w:p>
    <w:p w14:paraId="6945D4F6" w14:textId="77777777" w:rsidR="00092DB6" w:rsidRDefault="00D5725B">
      <w:pPr>
        <w:spacing w:before="33" w:line="283" w:lineRule="auto"/>
        <w:ind w:left="397" w:right="6685" w:firstLine="451"/>
        <w:rPr>
          <w:sz w:val="18"/>
          <w:szCs w:val="18"/>
        </w:rPr>
      </w:pPr>
      <w:r>
        <w:pict w14:anchorId="04CC3C7C">
          <v:group id="_x0000_s1035" style="position:absolute;left:0;text-align:left;margin-left:233.6pt;margin-top:12.25pt;width:310.45pt;height:0;z-index:-251657216;mso-position-horizontal-relative:page" coordorigin="4672,245" coordsize="6209,0">
            <v:shape id="_x0000_s1036" style="position:absolute;left:4672;top:245;width:6209;height:0" coordorigin="4672,245" coordsize="6209,0" path="m4672,245r6209,e" filled="f" strokeweight=".2mm">
              <v:path arrowok="t"/>
            </v:shape>
            <w10:wrap anchorx="page"/>
          </v:group>
        </w:pict>
      </w:r>
      <w:proofErr w:type="spellStart"/>
      <w:r>
        <w:rPr>
          <w:sz w:val="18"/>
          <w:szCs w:val="18"/>
        </w:rPr>
        <w:t>N</w:t>
      </w:r>
      <w:r>
        <w:rPr>
          <w:spacing w:val="1"/>
          <w:sz w:val="18"/>
          <w:szCs w:val="18"/>
        </w:rPr>
        <w:t>o</w:t>
      </w:r>
      <w:r>
        <w:rPr>
          <w:spacing w:val="-1"/>
          <w:sz w:val="18"/>
          <w:szCs w:val="18"/>
        </w:rPr>
        <w:t>m</w:t>
      </w:r>
      <w:r>
        <w:rPr>
          <w:spacing w:val="1"/>
          <w:sz w:val="18"/>
          <w:szCs w:val="18"/>
        </w:rPr>
        <w:t>o</w:t>
      </w:r>
      <w:r>
        <w:rPr>
          <w:sz w:val="18"/>
          <w:szCs w:val="18"/>
        </w:rPr>
        <w:t>r</w:t>
      </w:r>
      <w:proofErr w:type="spellEnd"/>
      <w:r>
        <w:rPr>
          <w:spacing w:val="1"/>
          <w:sz w:val="18"/>
          <w:szCs w:val="18"/>
        </w:rPr>
        <w:t xml:space="preserve"> </w:t>
      </w:r>
      <w:proofErr w:type="spellStart"/>
      <w:r>
        <w:rPr>
          <w:spacing w:val="-2"/>
          <w:sz w:val="18"/>
          <w:szCs w:val="18"/>
        </w:rPr>
        <w:t>T</w:t>
      </w:r>
      <w:r>
        <w:rPr>
          <w:spacing w:val="-3"/>
          <w:sz w:val="18"/>
          <w:szCs w:val="18"/>
        </w:rPr>
        <w:t>e</w:t>
      </w:r>
      <w:r>
        <w:rPr>
          <w:spacing w:val="-2"/>
          <w:sz w:val="18"/>
          <w:szCs w:val="18"/>
        </w:rPr>
        <w:t>l</w:t>
      </w:r>
      <w:r>
        <w:rPr>
          <w:spacing w:val="-3"/>
          <w:sz w:val="18"/>
          <w:szCs w:val="18"/>
        </w:rPr>
        <w:t>e</w:t>
      </w:r>
      <w:r>
        <w:rPr>
          <w:spacing w:val="-1"/>
          <w:sz w:val="18"/>
          <w:szCs w:val="18"/>
        </w:rPr>
        <w:t>po</w:t>
      </w:r>
      <w:r>
        <w:rPr>
          <w:sz w:val="18"/>
          <w:szCs w:val="18"/>
        </w:rPr>
        <w:t>n</w:t>
      </w:r>
      <w:proofErr w:type="spellEnd"/>
      <w:r>
        <w:rPr>
          <w:sz w:val="18"/>
          <w:szCs w:val="18"/>
        </w:rPr>
        <w:t xml:space="preserve">                                </w:t>
      </w:r>
      <w:proofErr w:type="gramStart"/>
      <w:r>
        <w:rPr>
          <w:sz w:val="18"/>
          <w:szCs w:val="18"/>
        </w:rPr>
        <w:t xml:space="preserve"> </w:t>
      </w:r>
      <w:r>
        <w:rPr>
          <w:spacing w:val="32"/>
          <w:sz w:val="18"/>
          <w:szCs w:val="18"/>
        </w:rPr>
        <w:t xml:space="preserve"> </w:t>
      </w:r>
      <w:r>
        <w:rPr>
          <w:b/>
          <w:sz w:val="18"/>
          <w:szCs w:val="18"/>
        </w:rPr>
        <w:t>:</w:t>
      </w:r>
      <w:proofErr w:type="gram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Ident</w:t>
      </w:r>
      <w:r>
        <w:rPr>
          <w:b/>
          <w:spacing w:val="1"/>
          <w:sz w:val="18"/>
          <w:szCs w:val="18"/>
        </w:rPr>
        <w:t>i</w:t>
      </w:r>
      <w:r>
        <w:rPr>
          <w:b/>
          <w:sz w:val="18"/>
          <w:szCs w:val="18"/>
        </w:rPr>
        <w:t>t</w:t>
      </w:r>
      <w:r>
        <w:rPr>
          <w:b/>
          <w:spacing w:val="1"/>
          <w:sz w:val="18"/>
          <w:szCs w:val="18"/>
        </w:rPr>
        <w:t>a</w:t>
      </w:r>
      <w:r>
        <w:rPr>
          <w:b/>
          <w:sz w:val="18"/>
          <w:szCs w:val="18"/>
        </w:rPr>
        <w:t>s</w:t>
      </w:r>
      <w:proofErr w:type="spellEnd"/>
      <w:r>
        <w:rPr>
          <w:b/>
          <w:spacing w:val="-2"/>
          <w:sz w:val="18"/>
          <w:szCs w:val="18"/>
        </w:rPr>
        <w:t xml:space="preserve"> </w:t>
      </w:r>
      <w:r>
        <w:rPr>
          <w:b/>
          <w:spacing w:val="-1"/>
          <w:sz w:val="18"/>
          <w:szCs w:val="18"/>
        </w:rPr>
        <w:t>K</w:t>
      </w:r>
      <w:r>
        <w:rPr>
          <w:b/>
          <w:spacing w:val="1"/>
          <w:sz w:val="18"/>
          <w:szCs w:val="18"/>
        </w:rPr>
        <w:t>ua</w:t>
      </w:r>
      <w:r>
        <w:rPr>
          <w:b/>
          <w:sz w:val="18"/>
          <w:szCs w:val="18"/>
        </w:rPr>
        <w:t>sa</w:t>
      </w:r>
      <w:r>
        <w:rPr>
          <w:b/>
          <w:spacing w:val="-1"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Pe</w:t>
      </w:r>
      <w:r>
        <w:rPr>
          <w:b/>
          <w:spacing w:val="-1"/>
          <w:sz w:val="18"/>
          <w:szCs w:val="18"/>
        </w:rPr>
        <w:t>m</w:t>
      </w:r>
      <w:r>
        <w:rPr>
          <w:b/>
          <w:spacing w:val="1"/>
          <w:sz w:val="18"/>
          <w:szCs w:val="18"/>
        </w:rPr>
        <w:t>oh</w:t>
      </w:r>
      <w:r>
        <w:rPr>
          <w:b/>
          <w:spacing w:val="-1"/>
          <w:sz w:val="18"/>
          <w:szCs w:val="18"/>
        </w:rPr>
        <w:t>o</w:t>
      </w:r>
      <w:r>
        <w:rPr>
          <w:b/>
          <w:sz w:val="18"/>
          <w:szCs w:val="18"/>
        </w:rPr>
        <w:t>n</w:t>
      </w:r>
      <w:proofErr w:type="spellEnd"/>
      <w:r>
        <w:rPr>
          <w:b/>
          <w:spacing w:val="-3"/>
          <w:sz w:val="18"/>
          <w:szCs w:val="18"/>
        </w:rPr>
        <w:t xml:space="preserve"> </w:t>
      </w:r>
      <w:r>
        <w:rPr>
          <w:b/>
          <w:spacing w:val="-4"/>
          <w:sz w:val="18"/>
          <w:szCs w:val="18"/>
        </w:rPr>
        <w:t>**</w:t>
      </w:r>
    </w:p>
    <w:p w14:paraId="3707C878" w14:textId="77777777" w:rsidR="00092DB6" w:rsidRDefault="00D5725B">
      <w:pPr>
        <w:tabs>
          <w:tab w:val="left" w:pos="10000"/>
        </w:tabs>
        <w:spacing w:line="180" w:lineRule="exact"/>
        <w:ind w:left="848"/>
        <w:rPr>
          <w:sz w:val="18"/>
          <w:szCs w:val="18"/>
        </w:rPr>
      </w:pPr>
      <w:r>
        <w:rPr>
          <w:spacing w:val="-5"/>
          <w:sz w:val="18"/>
          <w:szCs w:val="18"/>
        </w:rPr>
        <w:t>N</w:t>
      </w:r>
      <w:r>
        <w:rPr>
          <w:spacing w:val="-3"/>
          <w:sz w:val="18"/>
          <w:szCs w:val="18"/>
        </w:rPr>
        <w:t>a</w:t>
      </w:r>
      <w:r>
        <w:rPr>
          <w:spacing w:val="-6"/>
          <w:sz w:val="18"/>
          <w:szCs w:val="18"/>
        </w:rPr>
        <w:t>m</w:t>
      </w:r>
      <w:r>
        <w:rPr>
          <w:sz w:val="18"/>
          <w:szCs w:val="18"/>
        </w:rPr>
        <w:t>a</w:t>
      </w:r>
      <w:r>
        <w:rPr>
          <w:sz w:val="18"/>
          <w:szCs w:val="18"/>
        </w:rPr>
        <w:t xml:space="preserve">                                                 </w:t>
      </w:r>
      <w:proofErr w:type="gramStart"/>
      <w:r>
        <w:rPr>
          <w:sz w:val="18"/>
          <w:szCs w:val="18"/>
        </w:rPr>
        <w:t xml:space="preserve"> </w:t>
      </w:r>
      <w:r>
        <w:rPr>
          <w:spacing w:val="-15"/>
          <w:sz w:val="18"/>
          <w:szCs w:val="18"/>
        </w:rPr>
        <w:t xml:space="preserve"> </w:t>
      </w:r>
      <w:r>
        <w:rPr>
          <w:b/>
          <w:sz w:val="18"/>
          <w:szCs w:val="18"/>
        </w:rPr>
        <w:t>:</w:t>
      </w:r>
      <w:proofErr w:type="gramEnd"/>
      <w:r>
        <w:rPr>
          <w:b/>
          <w:sz w:val="18"/>
          <w:szCs w:val="18"/>
        </w:rPr>
        <w:t xml:space="preserve">   </w:t>
      </w:r>
      <w:r>
        <w:rPr>
          <w:b/>
          <w:spacing w:val="8"/>
          <w:sz w:val="18"/>
          <w:szCs w:val="18"/>
        </w:rPr>
        <w:t xml:space="preserve"> </w:t>
      </w:r>
      <w:r>
        <w:rPr>
          <w:b/>
          <w:sz w:val="18"/>
          <w:szCs w:val="18"/>
          <w:u w:val="single" w:color="000000"/>
        </w:rPr>
        <w:t xml:space="preserve"> </w:t>
      </w:r>
      <w:r>
        <w:rPr>
          <w:b/>
          <w:sz w:val="18"/>
          <w:szCs w:val="18"/>
          <w:u w:val="single" w:color="000000"/>
        </w:rPr>
        <w:tab/>
      </w:r>
    </w:p>
    <w:p w14:paraId="40A27B09" w14:textId="77777777" w:rsidR="00092DB6" w:rsidRDefault="00D5725B">
      <w:pPr>
        <w:tabs>
          <w:tab w:val="left" w:pos="10000"/>
        </w:tabs>
        <w:spacing w:before="33"/>
        <w:ind w:left="848"/>
        <w:rPr>
          <w:sz w:val="18"/>
          <w:szCs w:val="18"/>
        </w:rPr>
      </w:pPr>
      <w:r>
        <w:rPr>
          <w:spacing w:val="-3"/>
          <w:sz w:val="18"/>
          <w:szCs w:val="18"/>
        </w:rPr>
        <w:t>A</w:t>
      </w:r>
      <w:r>
        <w:rPr>
          <w:spacing w:val="-2"/>
          <w:sz w:val="18"/>
          <w:szCs w:val="18"/>
        </w:rPr>
        <w:t>l</w:t>
      </w:r>
      <w:r>
        <w:rPr>
          <w:spacing w:val="-3"/>
          <w:sz w:val="18"/>
          <w:szCs w:val="18"/>
        </w:rPr>
        <w:t>a</w:t>
      </w:r>
      <w:r>
        <w:rPr>
          <w:spacing w:val="-1"/>
          <w:sz w:val="18"/>
          <w:szCs w:val="18"/>
        </w:rPr>
        <w:t>m</w:t>
      </w:r>
      <w:r>
        <w:rPr>
          <w:spacing w:val="-3"/>
          <w:sz w:val="18"/>
          <w:szCs w:val="18"/>
        </w:rPr>
        <w:t>a</w:t>
      </w:r>
      <w:r>
        <w:rPr>
          <w:sz w:val="18"/>
          <w:szCs w:val="18"/>
        </w:rPr>
        <w:t xml:space="preserve">t                                              </w:t>
      </w:r>
      <w:proofErr w:type="gramStart"/>
      <w:r>
        <w:rPr>
          <w:sz w:val="18"/>
          <w:szCs w:val="18"/>
        </w:rPr>
        <w:t xml:space="preserve"> </w:t>
      </w:r>
      <w:r>
        <w:rPr>
          <w:spacing w:val="18"/>
          <w:sz w:val="18"/>
          <w:szCs w:val="18"/>
        </w:rPr>
        <w:t xml:space="preserve"> </w:t>
      </w:r>
      <w:r>
        <w:rPr>
          <w:b/>
          <w:sz w:val="18"/>
          <w:szCs w:val="18"/>
        </w:rPr>
        <w:t>:</w:t>
      </w:r>
      <w:proofErr w:type="gramEnd"/>
      <w:r>
        <w:rPr>
          <w:b/>
          <w:sz w:val="18"/>
          <w:szCs w:val="18"/>
        </w:rPr>
        <w:t xml:space="preserve">   </w:t>
      </w:r>
      <w:r>
        <w:rPr>
          <w:b/>
          <w:spacing w:val="8"/>
          <w:sz w:val="18"/>
          <w:szCs w:val="18"/>
        </w:rPr>
        <w:t xml:space="preserve"> </w:t>
      </w:r>
      <w:r>
        <w:rPr>
          <w:b/>
          <w:sz w:val="18"/>
          <w:szCs w:val="18"/>
          <w:u w:val="single" w:color="000000"/>
        </w:rPr>
        <w:t xml:space="preserve"> </w:t>
      </w:r>
      <w:r>
        <w:rPr>
          <w:b/>
          <w:sz w:val="18"/>
          <w:szCs w:val="18"/>
          <w:u w:val="single" w:color="000000"/>
        </w:rPr>
        <w:tab/>
      </w:r>
    </w:p>
    <w:p w14:paraId="3456E123" w14:textId="77777777" w:rsidR="00092DB6" w:rsidRDefault="00D5725B">
      <w:pPr>
        <w:spacing w:before="3" w:line="480" w:lineRule="exact"/>
        <w:ind w:left="118" w:right="6591" w:firstLine="730"/>
        <w:rPr>
          <w:sz w:val="18"/>
          <w:szCs w:val="18"/>
        </w:rPr>
      </w:pPr>
      <w:r>
        <w:pict w14:anchorId="2A391CC4">
          <v:group id="_x0000_s1033" style="position:absolute;left:0;text-align:left;margin-left:232.85pt;margin-top:10.65pt;width:310.45pt;height:0;z-index:-251661312;mso-position-horizontal-relative:page" coordorigin="4657,213" coordsize="6209,0">
            <v:shape id="_x0000_s1034" style="position:absolute;left:4657;top:213;width:6209;height:0" coordorigin="4657,213" coordsize="6209,0" path="m4657,213r6209,e" filled="f" strokeweight=".2mm">
              <v:path arrowok="t"/>
            </v:shape>
            <w10:wrap anchorx="page"/>
          </v:group>
        </w:pict>
      </w:r>
      <w:r>
        <w:pict w14:anchorId="6C115C20">
          <v:group id="_x0000_s1031" style="position:absolute;left:0;text-align:left;margin-left:233.6pt;margin-top:22.15pt;width:310.45pt;height:0;z-index:-251656192;mso-position-horizontal-relative:page" coordorigin="4672,443" coordsize="6209,0">
            <v:shape id="_x0000_s1032" style="position:absolute;left:4672;top:443;width:6209;height:0" coordorigin="4672,443" coordsize="6209,0" path="m4672,443r6209,e" filled="f" strokeweight=".2mm">
              <v:path arrowok="t"/>
            </v:shape>
            <w10:wrap anchorx="page"/>
          </v:group>
        </w:pict>
      </w:r>
      <w:proofErr w:type="spellStart"/>
      <w:r>
        <w:rPr>
          <w:sz w:val="18"/>
          <w:szCs w:val="18"/>
        </w:rPr>
        <w:t>N</w:t>
      </w:r>
      <w:r>
        <w:rPr>
          <w:spacing w:val="1"/>
          <w:sz w:val="18"/>
          <w:szCs w:val="18"/>
        </w:rPr>
        <w:t>o</w:t>
      </w:r>
      <w:r>
        <w:rPr>
          <w:spacing w:val="-1"/>
          <w:sz w:val="18"/>
          <w:szCs w:val="18"/>
        </w:rPr>
        <w:t>m</w:t>
      </w:r>
      <w:r>
        <w:rPr>
          <w:spacing w:val="1"/>
          <w:sz w:val="18"/>
          <w:szCs w:val="18"/>
        </w:rPr>
        <w:t>o</w:t>
      </w:r>
      <w:r>
        <w:rPr>
          <w:sz w:val="18"/>
          <w:szCs w:val="18"/>
        </w:rPr>
        <w:t>r</w:t>
      </w:r>
      <w:proofErr w:type="spellEnd"/>
      <w:r>
        <w:rPr>
          <w:spacing w:val="1"/>
          <w:sz w:val="18"/>
          <w:szCs w:val="18"/>
        </w:rPr>
        <w:t xml:space="preserve"> </w:t>
      </w:r>
      <w:proofErr w:type="spellStart"/>
      <w:r>
        <w:rPr>
          <w:spacing w:val="-2"/>
          <w:sz w:val="18"/>
          <w:szCs w:val="18"/>
        </w:rPr>
        <w:t>T</w:t>
      </w:r>
      <w:r>
        <w:rPr>
          <w:spacing w:val="-3"/>
          <w:sz w:val="18"/>
          <w:szCs w:val="18"/>
        </w:rPr>
        <w:t>e</w:t>
      </w:r>
      <w:r>
        <w:rPr>
          <w:spacing w:val="-2"/>
          <w:sz w:val="18"/>
          <w:szCs w:val="18"/>
        </w:rPr>
        <w:t>l</w:t>
      </w:r>
      <w:r>
        <w:rPr>
          <w:spacing w:val="-3"/>
          <w:sz w:val="18"/>
          <w:szCs w:val="18"/>
        </w:rPr>
        <w:t>e</w:t>
      </w:r>
      <w:r>
        <w:rPr>
          <w:spacing w:val="-1"/>
          <w:sz w:val="18"/>
          <w:szCs w:val="18"/>
        </w:rPr>
        <w:t>po</w:t>
      </w:r>
      <w:r>
        <w:rPr>
          <w:sz w:val="18"/>
          <w:szCs w:val="18"/>
        </w:rPr>
        <w:t>n</w:t>
      </w:r>
      <w:proofErr w:type="spellEnd"/>
      <w:r>
        <w:rPr>
          <w:sz w:val="18"/>
          <w:szCs w:val="18"/>
        </w:rPr>
        <w:t xml:space="preserve">                                </w:t>
      </w:r>
      <w:proofErr w:type="gramStart"/>
      <w:r>
        <w:rPr>
          <w:sz w:val="18"/>
          <w:szCs w:val="18"/>
        </w:rPr>
        <w:t xml:space="preserve"> </w:t>
      </w:r>
      <w:r>
        <w:rPr>
          <w:spacing w:val="32"/>
          <w:sz w:val="18"/>
          <w:szCs w:val="18"/>
        </w:rPr>
        <w:t xml:space="preserve"> </w:t>
      </w:r>
      <w:r>
        <w:rPr>
          <w:b/>
          <w:sz w:val="18"/>
          <w:szCs w:val="18"/>
        </w:rPr>
        <w:t>:</w:t>
      </w:r>
      <w:proofErr w:type="gramEnd"/>
      <w:r>
        <w:rPr>
          <w:b/>
          <w:sz w:val="18"/>
          <w:szCs w:val="18"/>
        </w:rPr>
        <w:t xml:space="preserve"> </w:t>
      </w:r>
      <w:r>
        <w:rPr>
          <w:b/>
          <w:spacing w:val="-2"/>
          <w:sz w:val="18"/>
          <w:szCs w:val="18"/>
        </w:rPr>
        <w:t>B</w:t>
      </w:r>
      <w:r>
        <w:rPr>
          <w:b/>
          <w:sz w:val="18"/>
          <w:szCs w:val="18"/>
        </w:rPr>
        <w:t xml:space="preserve">. </w:t>
      </w:r>
      <w:r>
        <w:rPr>
          <w:b/>
          <w:spacing w:val="19"/>
          <w:sz w:val="18"/>
          <w:szCs w:val="18"/>
        </w:rPr>
        <w:t xml:space="preserve"> </w:t>
      </w:r>
      <w:r>
        <w:rPr>
          <w:b/>
          <w:sz w:val="18"/>
          <w:szCs w:val="18"/>
        </w:rPr>
        <w:t>AL</w:t>
      </w:r>
      <w:r>
        <w:rPr>
          <w:b/>
          <w:spacing w:val="-1"/>
          <w:sz w:val="18"/>
          <w:szCs w:val="18"/>
        </w:rPr>
        <w:t>A</w:t>
      </w:r>
      <w:r>
        <w:rPr>
          <w:b/>
          <w:spacing w:val="1"/>
          <w:sz w:val="18"/>
          <w:szCs w:val="18"/>
        </w:rPr>
        <w:t>S</w:t>
      </w:r>
      <w:r>
        <w:rPr>
          <w:b/>
          <w:sz w:val="18"/>
          <w:szCs w:val="18"/>
        </w:rPr>
        <w:t>AN</w:t>
      </w:r>
      <w:r>
        <w:rPr>
          <w:b/>
          <w:spacing w:val="-5"/>
          <w:sz w:val="18"/>
          <w:szCs w:val="18"/>
        </w:rPr>
        <w:t xml:space="preserve"> </w:t>
      </w:r>
      <w:r>
        <w:rPr>
          <w:b/>
          <w:sz w:val="18"/>
          <w:szCs w:val="18"/>
        </w:rPr>
        <w:t>PEN</w:t>
      </w:r>
      <w:r>
        <w:rPr>
          <w:b/>
          <w:spacing w:val="-1"/>
          <w:sz w:val="18"/>
          <w:szCs w:val="18"/>
        </w:rPr>
        <w:t>G</w:t>
      </w:r>
      <w:r>
        <w:rPr>
          <w:b/>
          <w:sz w:val="18"/>
          <w:szCs w:val="18"/>
        </w:rPr>
        <w:t>A</w:t>
      </w:r>
      <w:r>
        <w:rPr>
          <w:b/>
          <w:spacing w:val="1"/>
          <w:sz w:val="18"/>
          <w:szCs w:val="18"/>
        </w:rPr>
        <w:t>J</w:t>
      </w:r>
      <w:r>
        <w:rPr>
          <w:b/>
          <w:sz w:val="18"/>
          <w:szCs w:val="18"/>
        </w:rPr>
        <w:t>U</w:t>
      </w:r>
      <w:r>
        <w:rPr>
          <w:b/>
          <w:spacing w:val="-1"/>
          <w:sz w:val="18"/>
          <w:szCs w:val="18"/>
        </w:rPr>
        <w:t>A</w:t>
      </w:r>
      <w:r>
        <w:rPr>
          <w:b/>
          <w:sz w:val="18"/>
          <w:szCs w:val="18"/>
        </w:rPr>
        <w:t>N</w:t>
      </w:r>
      <w:r>
        <w:rPr>
          <w:b/>
          <w:spacing w:val="-14"/>
          <w:sz w:val="18"/>
          <w:szCs w:val="18"/>
        </w:rPr>
        <w:t xml:space="preserve"> </w:t>
      </w:r>
      <w:r>
        <w:rPr>
          <w:b/>
          <w:spacing w:val="-3"/>
          <w:sz w:val="18"/>
          <w:szCs w:val="18"/>
        </w:rPr>
        <w:t>KEB</w:t>
      </w:r>
      <w:r>
        <w:rPr>
          <w:b/>
          <w:sz w:val="18"/>
          <w:szCs w:val="18"/>
        </w:rPr>
        <w:t>E</w:t>
      </w:r>
      <w:r>
        <w:rPr>
          <w:b/>
          <w:spacing w:val="-3"/>
          <w:sz w:val="18"/>
          <w:szCs w:val="18"/>
        </w:rPr>
        <w:t>RAT</w:t>
      </w:r>
      <w:r>
        <w:rPr>
          <w:b/>
          <w:sz w:val="18"/>
          <w:szCs w:val="18"/>
        </w:rPr>
        <w:t>A</w:t>
      </w:r>
      <w:r>
        <w:rPr>
          <w:b/>
          <w:spacing w:val="-3"/>
          <w:sz w:val="18"/>
          <w:szCs w:val="18"/>
        </w:rPr>
        <w:t>N</w:t>
      </w:r>
      <w:r>
        <w:rPr>
          <w:b/>
          <w:spacing w:val="-1"/>
          <w:sz w:val="18"/>
          <w:szCs w:val="18"/>
        </w:rPr>
        <w:t>**</w:t>
      </w:r>
      <w:r>
        <w:rPr>
          <w:b/>
          <w:sz w:val="18"/>
          <w:szCs w:val="18"/>
        </w:rPr>
        <w:t>*</w:t>
      </w:r>
    </w:p>
    <w:p w14:paraId="0407BF87" w14:textId="77777777" w:rsidR="00092DB6" w:rsidRDefault="00092DB6">
      <w:pPr>
        <w:spacing w:before="8" w:line="140" w:lineRule="exact"/>
        <w:rPr>
          <w:sz w:val="15"/>
          <w:szCs w:val="15"/>
        </w:rPr>
      </w:pPr>
    </w:p>
    <w:p w14:paraId="384B6048" w14:textId="77777777" w:rsidR="00092DB6" w:rsidRDefault="00D5725B">
      <w:pPr>
        <w:spacing w:line="251" w:lineRule="auto"/>
        <w:ind w:left="985" w:right="6571"/>
        <w:rPr>
          <w:sz w:val="18"/>
          <w:szCs w:val="18"/>
        </w:rPr>
      </w:pPr>
      <w:proofErr w:type="spellStart"/>
      <w:r>
        <w:rPr>
          <w:spacing w:val="1"/>
          <w:sz w:val="18"/>
          <w:szCs w:val="18"/>
        </w:rPr>
        <w:t>P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r</w:t>
      </w:r>
      <w:r>
        <w:rPr>
          <w:spacing w:val="-1"/>
          <w:sz w:val="18"/>
          <w:szCs w:val="18"/>
        </w:rPr>
        <w:t>m</w:t>
      </w:r>
      <w:r>
        <w:rPr>
          <w:sz w:val="18"/>
          <w:szCs w:val="18"/>
        </w:rPr>
        <w:t>i</w:t>
      </w:r>
      <w:r>
        <w:rPr>
          <w:spacing w:val="1"/>
          <w:sz w:val="18"/>
          <w:szCs w:val="18"/>
        </w:rPr>
        <w:t>n</w:t>
      </w:r>
      <w:r>
        <w:rPr>
          <w:sz w:val="18"/>
          <w:szCs w:val="18"/>
        </w:rPr>
        <w:t>ta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n</w:t>
      </w:r>
      <w:proofErr w:type="spellEnd"/>
      <w:r>
        <w:rPr>
          <w:spacing w:val="1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I</w:t>
      </w:r>
      <w:r>
        <w:rPr>
          <w:spacing w:val="1"/>
          <w:sz w:val="18"/>
          <w:szCs w:val="18"/>
        </w:rPr>
        <w:t>n</w:t>
      </w:r>
      <w:r>
        <w:rPr>
          <w:spacing w:val="-2"/>
          <w:sz w:val="18"/>
          <w:szCs w:val="18"/>
        </w:rPr>
        <w:t>f</w:t>
      </w:r>
      <w:r>
        <w:rPr>
          <w:spacing w:val="1"/>
          <w:sz w:val="18"/>
          <w:szCs w:val="18"/>
        </w:rPr>
        <w:t>o</w:t>
      </w:r>
      <w:r>
        <w:rPr>
          <w:sz w:val="18"/>
          <w:szCs w:val="18"/>
        </w:rPr>
        <w:t>r</w:t>
      </w:r>
      <w:r>
        <w:rPr>
          <w:spacing w:val="-1"/>
          <w:sz w:val="18"/>
          <w:szCs w:val="18"/>
        </w:rPr>
        <w:t>ma</w:t>
      </w:r>
      <w:r>
        <w:rPr>
          <w:sz w:val="18"/>
          <w:szCs w:val="18"/>
        </w:rPr>
        <w:t>si</w:t>
      </w:r>
      <w:proofErr w:type="spellEnd"/>
      <w:r>
        <w:rPr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>d</w:t>
      </w:r>
      <w:r>
        <w:rPr>
          <w:sz w:val="18"/>
          <w:szCs w:val="18"/>
        </w:rPr>
        <w:t>i</w:t>
      </w:r>
      <w:r>
        <w:rPr>
          <w:spacing w:val="1"/>
          <w:sz w:val="18"/>
          <w:szCs w:val="18"/>
        </w:rPr>
        <w:t xml:space="preserve"> </w:t>
      </w:r>
      <w:proofErr w:type="spellStart"/>
      <w:r>
        <w:rPr>
          <w:spacing w:val="-2"/>
          <w:sz w:val="18"/>
          <w:szCs w:val="18"/>
        </w:rPr>
        <w:t>t</w:t>
      </w:r>
      <w:r>
        <w:rPr>
          <w:spacing w:val="1"/>
          <w:sz w:val="18"/>
          <w:szCs w:val="18"/>
        </w:rPr>
        <w:t>o</w:t>
      </w:r>
      <w:r>
        <w:rPr>
          <w:sz w:val="18"/>
          <w:szCs w:val="18"/>
        </w:rPr>
        <w:t>la</w:t>
      </w:r>
      <w:r>
        <w:rPr>
          <w:spacing w:val="1"/>
          <w:sz w:val="18"/>
          <w:szCs w:val="18"/>
        </w:rPr>
        <w:t>k</w:t>
      </w:r>
      <w:proofErr w:type="spellEnd"/>
      <w:r>
        <w:rPr>
          <w:sz w:val="18"/>
          <w:szCs w:val="18"/>
        </w:rPr>
        <w:t xml:space="preserve">. </w:t>
      </w:r>
      <w:proofErr w:type="spellStart"/>
      <w:r>
        <w:rPr>
          <w:sz w:val="18"/>
          <w:szCs w:val="18"/>
        </w:rPr>
        <w:t>I</w:t>
      </w:r>
      <w:r>
        <w:rPr>
          <w:spacing w:val="1"/>
          <w:sz w:val="18"/>
          <w:szCs w:val="18"/>
        </w:rPr>
        <w:t>n</w:t>
      </w:r>
      <w:r>
        <w:rPr>
          <w:sz w:val="18"/>
          <w:szCs w:val="18"/>
        </w:rPr>
        <w:t>f</w:t>
      </w:r>
      <w:r>
        <w:rPr>
          <w:spacing w:val="1"/>
          <w:sz w:val="18"/>
          <w:szCs w:val="18"/>
        </w:rPr>
        <w:t>o</w:t>
      </w:r>
      <w:r>
        <w:rPr>
          <w:sz w:val="18"/>
          <w:szCs w:val="18"/>
        </w:rPr>
        <w:t>r</w:t>
      </w:r>
      <w:r>
        <w:rPr>
          <w:spacing w:val="-1"/>
          <w:sz w:val="18"/>
          <w:szCs w:val="18"/>
        </w:rPr>
        <w:t>ma</w:t>
      </w:r>
      <w:r>
        <w:rPr>
          <w:sz w:val="18"/>
          <w:szCs w:val="18"/>
        </w:rPr>
        <w:t>si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pacing w:val="2"/>
          <w:sz w:val="18"/>
          <w:szCs w:val="18"/>
        </w:rPr>
        <w:t>b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r</w:t>
      </w:r>
      <w:r>
        <w:rPr>
          <w:spacing w:val="1"/>
          <w:sz w:val="18"/>
          <w:szCs w:val="18"/>
        </w:rPr>
        <w:t>k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la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pacing w:val="-2"/>
          <w:sz w:val="18"/>
          <w:szCs w:val="18"/>
        </w:rPr>
        <w:t>t</w:t>
      </w:r>
      <w:r>
        <w:rPr>
          <w:sz w:val="18"/>
          <w:szCs w:val="18"/>
        </w:rPr>
        <w:t>i</w:t>
      </w:r>
      <w:r>
        <w:rPr>
          <w:spacing w:val="1"/>
          <w:sz w:val="18"/>
          <w:szCs w:val="18"/>
        </w:rPr>
        <w:t>d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k</w:t>
      </w:r>
      <w:proofErr w:type="spellEnd"/>
      <w:r>
        <w:rPr>
          <w:spacing w:val="-1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d</w:t>
      </w:r>
      <w:r>
        <w:rPr>
          <w:sz w:val="18"/>
          <w:szCs w:val="18"/>
        </w:rPr>
        <w:t>is</w:t>
      </w:r>
      <w:r>
        <w:rPr>
          <w:spacing w:val="-1"/>
          <w:sz w:val="18"/>
          <w:szCs w:val="18"/>
        </w:rPr>
        <w:t>e</w:t>
      </w:r>
      <w:r>
        <w:rPr>
          <w:spacing w:val="1"/>
          <w:sz w:val="18"/>
          <w:szCs w:val="18"/>
        </w:rPr>
        <w:t>d</w:t>
      </w:r>
      <w:r>
        <w:rPr>
          <w:sz w:val="18"/>
          <w:szCs w:val="18"/>
        </w:rPr>
        <w:t>i</w:t>
      </w:r>
      <w:r>
        <w:rPr>
          <w:spacing w:val="-3"/>
          <w:sz w:val="18"/>
          <w:szCs w:val="18"/>
        </w:rPr>
        <w:t>a</w:t>
      </w:r>
      <w:r>
        <w:rPr>
          <w:spacing w:val="1"/>
          <w:sz w:val="18"/>
          <w:szCs w:val="18"/>
        </w:rPr>
        <w:t>k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P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r</w:t>
      </w:r>
      <w:r>
        <w:rPr>
          <w:spacing w:val="-1"/>
          <w:sz w:val="18"/>
          <w:szCs w:val="18"/>
        </w:rPr>
        <w:t>m</w:t>
      </w:r>
      <w:r>
        <w:rPr>
          <w:sz w:val="18"/>
          <w:szCs w:val="18"/>
        </w:rPr>
        <w:t>i</w:t>
      </w:r>
      <w:r>
        <w:rPr>
          <w:spacing w:val="1"/>
          <w:sz w:val="18"/>
          <w:szCs w:val="18"/>
        </w:rPr>
        <w:t>n</w:t>
      </w:r>
      <w:r>
        <w:rPr>
          <w:sz w:val="18"/>
          <w:szCs w:val="18"/>
        </w:rPr>
        <w:t>ta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n</w:t>
      </w:r>
      <w:proofErr w:type="spellEnd"/>
      <w:r>
        <w:rPr>
          <w:spacing w:val="-10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i</w:t>
      </w:r>
      <w:r>
        <w:rPr>
          <w:spacing w:val="1"/>
          <w:sz w:val="18"/>
          <w:szCs w:val="18"/>
        </w:rPr>
        <w:t>n</w:t>
      </w:r>
      <w:r>
        <w:rPr>
          <w:spacing w:val="-2"/>
          <w:sz w:val="18"/>
          <w:szCs w:val="18"/>
        </w:rPr>
        <w:t>f</w:t>
      </w:r>
      <w:r>
        <w:rPr>
          <w:spacing w:val="1"/>
          <w:sz w:val="18"/>
          <w:szCs w:val="18"/>
        </w:rPr>
        <w:t>o</w:t>
      </w:r>
      <w:r>
        <w:rPr>
          <w:sz w:val="18"/>
          <w:szCs w:val="18"/>
        </w:rPr>
        <w:t>r</w:t>
      </w:r>
      <w:r>
        <w:rPr>
          <w:spacing w:val="-1"/>
          <w:sz w:val="18"/>
          <w:szCs w:val="18"/>
        </w:rPr>
        <w:t>ma</w:t>
      </w:r>
      <w:r>
        <w:rPr>
          <w:sz w:val="18"/>
          <w:szCs w:val="18"/>
        </w:rPr>
        <w:t>si</w:t>
      </w:r>
      <w:proofErr w:type="spellEnd"/>
      <w:r>
        <w:rPr>
          <w:spacing w:val="-11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</w:t>
      </w:r>
      <w:r>
        <w:rPr>
          <w:spacing w:val="1"/>
          <w:sz w:val="18"/>
          <w:szCs w:val="18"/>
        </w:rPr>
        <w:t>id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k</w:t>
      </w:r>
      <w:proofErr w:type="spellEnd"/>
      <w:r>
        <w:rPr>
          <w:spacing w:val="-9"/>
          <w:sz w:val="18"/>
          <w:szCs w:val="18"/>
        </w:rPr>
        <w:t xml:space="preserve"> </w:t>
      </w:r>
      <w:proofErr w:type="spellStart"/>
      <w:r>
        <w:rPr>
          <w:spacing w:val="-1"/>
          <w:sz w:val="18"/>
          <w:szCs w:val="18"/>
        </w:rPr>
        <w:t>d</w:t>
      </w:r>
      <w:r>
        <w:rPr>
          <w:sz w:val="18"/>
          <w:szCs w:val="18"/>
        </w:rPr>
        <w:t>i</w:t>
      </w:r>
      <w:r>
        <w:rPr>
          <w:spacing w:val="1"/>
          <w:sz w:val="18"/>
          <w:szCs w:val="18"/>
        </w:rPr>
        <w:t>t</w:t>
      </w:r>
      <w:r>
        <w:rPr>
          <w:spacing w:val="-1"/>
          <w:sz w:val="18"/>
          <w:szCs w:val="18"/>
        </w:rPr>
        <w:t>a</w:t>
      </w:r>
      <w:r>
        <w:rPr>
          <w:spacing w:val="1"/>
          <w:sz w:val="18"/>
          <w:szCs w:val="18"/>
        </w:rPr>
        <w:t>n</w:t>
      </w:r>
      <w:r>
        <w:rPr>
          <w:spacing w:val="-1"/>
          <w:sz w:val="18"/>
          <w:szCs w:val="18"/>
        </w:rPr>
        <w:t>g</w:t>
      </w:r>
      <w:r>
        <w:rPr>
          <w:spacing w:val="1"/>
          <w:sz w:val="18"/>
          <w:szCs w:val="18"/>
        </w:rPr>
        <w:t>g</w:t>
      </w:r>
      <w:r>
        <w:rPr>
          <w:spacing w:val="-1"/>
          <w:sz w:val="18"/>
          <w:szCs w:val="18"/>
        </w:rPr>
        <w:t>a</w:t>
      </w:r>
      <w:r>
        <w:rPr>
          <w:spacing w:val="1"/>
          <w:sz w:val="18"/>
          <w:szCs w:val="18"/>
        </w:rPr>
        <w:t>p</w:t>
      </w:r>
      <w:r>
        <w:rPr>
          <w:sz w:val="18"/>
          <w:szCs w:val="18"/>
        </w:rPr>
        <w:t>i</w:t>
      </w:r>
      <w:proofErr w:type="spellEnd"/>
    </w:p>
    <w:p w14:paraId="3EB97383" w14:textId="77777777" w:rsidR="00092DB6" w:rsidRDefault="00D5725B">
      <w:pPr>
        <w:spacing w:before="1"/>
        <w:ind w:left="985"/>
        <w:rPr>
          <w:sz w:val="18"/>
          <w:szCs w:val="18"/>
        </w:rPr>
      </w:pPr>
      <w:proofErr w:type="spellStart"/>
      <w:r>
        <w:rPr>
          <w:spacing w:val="1"/>
          <w:sz w:val="18"/>
          <w:szCs w:val="18"/>
        </w:rPr>
        <w:t>P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r</w:t>
      </w:r>
      <w:r>
        <w:rPr>
          <w:spacing w:val="-1"/>
          <w:sz w:val="18"/>
          <w:szCs w:val="18"/>
        </w:rPr>
        <w:t>m</w:t>
      </w:r>
      <w:r>
        <w:rPr>
          <w:sz w:val="18"/>
          <w:szCs w:val="18"/>
        </w:rPr>
        <w:t>i</w:t>
      </w:r>
      <w:r>
        <w:rPr>
          <w:spacing w:val="1"/>
          <w:sz w:val="18"/>
          <w:szCs w:val="18"/>
        </w:rPr>
        <w:t>n</w:t>
      </w:r>
      <w:r>
        <w:rPr>
          <w:sz w:val="18"/>
          <w:szCs w:val="18"/>
        </w:rPr>
        <w:t>ta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n</w:t>
      </w:r>
      <w:proofErr w:type="spellEnd"/>
      <w:r>
        <w:rPr>
          <w:spacing w:val="-10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i</w:t>
      </w:r>
      <w:r>
        <w:rPr>
          <w:spacing w:val="1"/>
          <w:sz w:val="18"/>
          <w:szCs w:val="18"/>
        </w:rPr>
        <w:t>n</w:t>
      </w:r>
      <w:r>
        <w:rPr>
          <w:spacing w:val="-2"/>
          <w:sz w:val="18"/>
          <w:szCs w:val="18"/>
        </w:rPr>
        <w:t>f</w:t>
      </w:r>
      <w:r>
        <w:rPr>
          <w:spacing w:val="1"/>
          <w:sz w:val="18"/>
          <w:szCs w:val="18"/>
        </w:rPr>
        <w:t>o</w:t>
      </w:r>
      <w:r>
        <w:rPr>
          <w:sz w:val="18"/>
          <w:szCs w:val="18"/>
        </w:rPr>
        <w:t>r</w:t>
      </w:r>
      <w:r>
        <w:rPr>
          <w:spacing w:val="-1"/>
          <w:sz w:val="18"/>
          <w:szCs w:val="18"/>
        </w:rPr>
        <w:t>ma</w:t>
      </w:r>
      <w:r>
        <w:rPr>
          <w:sz w:val="18"/>
          <w:szCs w:val="18"/>
        </w:rPr>
        <w:t>si</w:t>
      </w:r>
      <w:proofErr w:type="spellEnd"/>
      <w:r>
        <w:rPr>
          <w:spacing w:val="-6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d</w:t>
      </w:r>
      <w:r>
        <w:rPr>
          <w:sz w:val="18"/>
          <w:szCs w:val="18"/>
        </w:rPr>
        <w:t>i</w:t>
      </w:r>
      <w:r>
        <w:rPr>
          <w:spacing w:val="1"/>
          <w:sz w:val="18"/>
          <w:szCs w:val="18"/>
        </w:rPr>
        <w:t>t</w:t>
      </w:r>
      <w:r>
        <w:rPr>
          <w:spacing w:val="-1"/>
          <w:sz w:val="18"/>
          <w:szCs w:val="18"/>
        </w:rPr>
        <w:t>an</w:t>
      </w:r>
      <w:r>
        <w:rPr>
          <w:spacing w:val="1"/>
          <w:sz w:val="18"/>
          <w:szCs w:val="18"/>
        </w:rPr>
        <w:t>gg</w:t>
      </w:r>
      <w:r>
        <w:rPr>
          <w:spacing w:val="-3"/>
          <w:sz w:val="18"/>
          <w:szCs w:val="18"/>
        </w:rPr>
        <w:t>a</w:t>
      </w:r>
      <w:r>
        <w:rPr>
          <w:spacing w:val="1"/>
          <w:sz w:val="18"/>
          <w:szCs w:val="18"/>
        </w:rPr>
        <w:t>p</w:t>
      </w:r>
      <w:r>
        <w:rPr>
          <w:sz w:val="18"/>
          <w:szCs w:val="18"/>
        </w:rPr>
        <w:t>i</w:t>
      </w:r>
      <w:proofErr w:type="spellEnd"/>
      <w:r>
        <w:rPr>
          <w:spacing w:val="-5"/>
          <w:sz w:val="18"/>
          <w:szCs w:val="18"/>
        </w:rPr>
        <w:t xml:space="preserve"> </w:t>
      </w:r>
      <w:proofErr w:type="spellStart"/>
      <w:r>
        <w:rPr>
          <w:spacing w:val="-2"/>
          <w:sz w:val="18"/>
          <w:szCs w:val="18"/>
        </w:rPr>
        <w:t>t</w:t>
      </w:r>
      <w:r>
        <w:rPr>
          <w:sz w:val="18"/>
          <w:szCs w:val="18"/>
        </w:rPr>
        <w:t>i</w:t>
      </w:r>
      <w:r>
        <w:rPr>
          <w:spacing w:val="1"/>
          <w:sz w:val="18"/>
          <w:szCs w:val="18"/>
        </w:rPr>
        <w:t>d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k</w:t>
      </w:r>
      <w:proofErr w:type="spellEnd"/>
      <w:r>
        <w:rPr>
          <w:spacing w:val="-5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</w:t>
      </w:r>
      <w:r>
        <w:rPr>
          <w:spacing w:val="-1"/>
          <w:sz w:val="18"/>
          <w:szCs w:val="18"/>
        </w:rPr>
        <w:t>e</w:t>
      </w:r>
      <w:r>
        <w:rPr>
          <w:spacing w:val="1"/>
          <w:sz w:val="18"/>
          <w:szCs w:val="18"/>
        </w:rPr>
        <w:t>b</w:t>
      </w:r>
      <w:r>
        <w:rPr>
          <w:spacing w:val="-1"/>
          <w:sz w:val="18"/>
          <w:szCs w:val="18"/>
        </w:rPr>
        <w:t>a</w:t>
      </w:r>
      <w:r>
        <w:rPr>
          <w:spacing w:val="1"/>
          <w:sz w:val="18"/>
          <w:szCs w:val="18"/>
        </w:rPr>
        <w:t>g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im</w:t>
      </w:r>
      <w:r>
        <w:rPr>
          <w:spacing w:val="-1"/>
          <w:sz w:val="18"/>
          <w:szCs w:val="18"/>
        </w:rPr>
        <w:t>a</w:t>
      </w:r>
      <w:r>
        <w:rPr>
          <w:spacing w:val="1"/>
          <w:sz w:val="18"/>
          <w:szCs w:val="18"/>
        </w:rPr>
        <w:t>n</w:t>
      </w:r>
      <w:r>
        <w:rPr>
          <w:sz w:val="18"/>
          <w:szCs w:val="18"/>
        </w:rPr>
        <w:t>a</w:t>
      </w:r>
      <w:proofErr w:type="spellEnd"/>
      <w:r>
        <w:rPr>
          <w:spacing w:val="-12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y</w:t>
      </w:r>
      <w:r>
        <w:rPr>
          <w:spacing w:val="-1"/>
          <w:sz w:val="18"/>
          <w:szCs w:val="18"/>
        </w:rPr>
        <w:t>a</w:t>
      </w:r>
      <w:r>
        <w:rPr>
          <w:spacing w:val="1"/>
          <w:sz w:val="18"/>
          <w:szCs w:val="18"/>
        </w:rPr>
        <w:t>n</w:t>
      </w:r>
      <w:r>
        <w:rPr>
          <w:sz w:val="18"/>
          <w:szCs w:val="18"/>
        </w:rPr>
        <w:t>g</w:t>
      </w:r>
      <w:r>
        <w:rPr>
          <w:spacing w:val="-12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d</w:t>
      </w:r>
      <w:r>
        <w:rPr>
          <w:sz w:val="18"/>
          <w:szCs w:val="18"/>
        </w:rPr>
        <w:t>im</w:t>
      </w:r>
      <w:r>
        <w:rPr>
          <w:spacing w:val="-3"/>
          <w:sz w:val="18"/>
          <w:szCs w:val="18"/>
        </w:rPr>
        <w:t>i</w:t>
      </w:r>
      <w:r>
        <w:rPr>
          <w:spacing w:val="1"/>
          <w:sz w:val="18"/>
          <w:szCs w:val="18"/>
        </w:rPr>
        <w:t>n</w:t>
      </w:r>
      <w:r>
        <w:rPr>
          <w:sz w:val="18"/>
          <w:szCs w:val="18"/>
        </w:rPr>
        <w:t>ta</w:t>
      </w:r>
      <w:proofErr w:type="spellEnd"/>
    </w:p>
    <w:p w14:paraId="6B913BC2" w14:textId="77777777" w:rsidR="00092DB6" w:rsidRDefault="00D5725B">
      <w:pPr>
        <w:spacing w:before="6"/>
        <w:ind w:left="985"/>
        <w:rPr>
          <w:sz w:val="18"/>
          <w:szCs w:val="18"/>
        </w:rPr>
      </w:pPr>
      <w:proofErr w:type="spellStart"/>
      <w:r>
        <w:rPr>
          <w:spacing w:val="1"/>
          <w:sz w:val="18"/>
          <w:szCs w:val="18"/>
        </w:rPr>
        <w:t>P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r</w:t>
      </w:r>
      <w:r>
        <w:rPr>
          <w:spacing w:val="-1"/>
          <w:sz w:val="18"/>
          <w:szCs w:val="18"/>
        </w:rPr>
        <w:t>m</w:t>
      </w:r>
      <w:r>
        <w:rPr>
          <w:sz w:val="18"/>
          <w:szCs w:val="18"/>
        </w:rPr>
        <w:t>i</w:t>
      </w:r>
      <w:r>
        <w:rPr>
          <w:spacing w:val="1"/>
          <w:sz w:val="18"/>
          <w:szCs w:val="18"/>
        </w:rPr>
        <w:t>n</w:t>
      </w:r>
      <w:r>
        <w:rPr>
          <w:sz w:val="18"/>
          <w:szCs w:val="18"/>
        </w:rPr>
        <w:t>ta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n</w:t>
      </w:r>
      <w:proofErr w:type="spellEnd"/>
      <w:r>
        <w:rPr>
          <w:spacing w:val="1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i</w:t>
      </w:r>
      <w:r>
        <w:rPr>
          <w:spacing w:val="1"/>
          <w:sz w:val="18"/>
          <w:szCs w:val="18"/>
        </w:rPr>
        <w:t>n</w:t>
      </w:r>
      <w:r>
        <w:rPr>
          <w:spacing w:val="-2"/>
          <w:sz w:val="18"/>
          <w:szCs w:val="18"/>
        </w:rPr>
        <w:t>f</w:t>
      </w:r>
      <w:r>
        <w:rPr>
          <w:spacing w:val="1"/>
          <w:sz w:val="18"/>
          <w:szCs w:val="18"/>
        </w:rPr>
        <w:t>o</w:t>
      </w:r>
      <w:r>
        <w:rPr>
          <w:sz w:val="18"/>
          <w:szCs w:val="18"/>
        </w:rPr>
        <w:t>r</w:t>
      </w:r>
      <w:r>
        <w:rPr>
          <w:spacing w:val="-1"/>
          <w:sz w:val="18"/>
          <w:szCs w:val="18"/>
        </w:rPr>
        <w:t>ma</w:t>
      </w:r>
      <w:r>
        <w:rPr>
          <w:sz w:val="18"/>
          <w:szCs w:val="18"/>
        </w:rPr>
        <w:t>si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t</w:t>
      </w:r>
      <w:r>
        <w:rPr>
          <w:sz w:val="18"/>
          <w:szCs w:val="18"/>
        </w:rPr>
        <w:t>i</w:t>
      </w:r>
      <w:r>
        <w:rPr>
          <w:spacing w:val="1"/>
          <w:sz w:val="18"/>
          <w:szCs w:val="18"/>
        </w:rPr>
        <w:t>d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k</w:t>
      </w:r>
      <w:proofErr w:type="spellEnd"/>
      <w:r>
        <w:rPr>
          <w:spacing w:val="1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d</w:t>
      </w:r>
      <w:r>
        <w:rPr>
          <w:spacing w:val="-2"/>
          <w:sz w:val="18"/>
          <w:szCs w:val="18"/>
        </w:rPr>
        <w:t>i</w:t>
      </w:r>
      <w:r>
        <w:rPr>
          <w:spacing w:val="1"/>
          <w:sz w:val="18"/>
          <w:szCs w:val="18"/>
        </w:rPr>
        <w:t>p</w:t>
      </w:r>
      <w:r>
        <w:rPr>
          <w:spacing w:val="-1"/>
          <w:sz w:val="18"/>
          <w:szCs w:val="18"/>
        </w:rPr>
        <w:t>en</w:t>
      </w:r>
      <w:r>
        <w:rPr>
          <w:spacing w:val="1"/>
          <w:sz w:val="18"/>
          <w:szCs w:val="18"/>
        </w:rPr>
        <w:t>uh</w:t>
      </w:r>
      <w:r>
        <w:rPr>
          <w:sz w:val="18"/>
          <w:szCs w:val="18"/>
        </w:rPr>
        <w:t>i</w:t>
      </w:r>
      <w:proofErr w:type="spellEnd"/>
    </w:p>
    <w:p w14:paraId="3DAE7325" w14:textId="77777777" w:rsidR="00092DB6" w:rsidRDefault="00D5725B">
      <w:pPr>
        <w:spacing w:before="9"/>
        <w:ind w:left="985"/>
        <w:rPr>
          <w:sz w:val="18"/>
          <w:szCs w:val="18"/>
        </w:rPr>
      </w:pPr>
      <w:proofErr w:type="spellStart"/>
      <w:r>
        <w:rPr>
          <w:sz w:val="18"/>
          <w:szCs w:val="18"/>
        </w:rPr>
        <w:t>Bia</w:t>
      </w:r>
      <w:r>
        <w:rPr>
          <w:spacing w:val="1"/>
          <w:sz w:val="18"/>
          <w:szCs w:val="18"/>
        </w:rPr>
        <w:t>y</w:t>
      </w:r>
      <w:r>
        <w:rPr>
          <w:sz w:val="18"/>
          <w:szCs w:val="18"/>
        </w:rPr>
        <w:t>a</w:t>
      </w:r>
      <w:proofErr w:type="spellEnd"/>
      <w:r>
        <w:rPr>
          <w:spacing w:val="-5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y</w:t>
      </w:r>
      <w:r>
        <w:rPr>
          <w:spacing w:val="-1"/>
          <w:sz w:val="18"/>
          <w:szCs w:val="18"/>
        </w:rPr>
        <w:t>an</w:t>
      </w:r>
      <w:r>
        <w:rPr>
          <w:sz w:val="18"/>
          <w:szCs w:val="18"/>
        </w:rPr>
        <w:t>g</w:t>
      </w:r>
      <w:r>
        <w:rPr>
          <w:spacing w:val="-8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d</w:t>
      </w:r>
      <w:r>
        <w:rPr>
          <w:spacing w:val="-2"/>
          <w:sz w:val="18"/>
          <w:szCs w:val="18"/>
        </w:rPr>
        <w:t>i</w:t>
      </w:r>
      <w:r>
        <w:rPr>
          <w:spacing w:val="1"/>
          <w:sz w:val="18"/>
          <w:szCs w:val="18"/>
        </w:rPr>
        <w:t>k</w:t>
      </w:r>
      <w:r>
        <w:rPr>
          <w:spacing w:val="-1"/>
          <w:sz w:val="18"/>
          <w:szCs w:val="18"/>
        </w:rPr>
        <w:t>e</w:t>
      </w:r>
      <w:r>
        <w:rPr>
          <w:spacing w:val="1"/>
          <w:sz w:val="18"/>
          <w:szCs w:val="18"/>
        </w:rPr>
        <w:t>n</w:t>
      </w:r>
      <w:r>
        <w:rPr>
          <w:spacing w:val="-1"/>
          <w:sz w:val="18"/>
          <w:szCs w:val="18"/>
        </w:rPr>
        <w:t>a</w:t>
      </w:r>
      <w:r>
        <w:rPr>
          <w:spacing w:val="1"/>
          <w:sz w:val="18"/>
          <w:szCs w:val="18"/>
        </w:rPr>
        <w:t>k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n</w:t>
      </w:r>
      <w:proofErr w:type="spellEnd"/>
      <w:r>
        <w:rPr>
          <w:spacing w:val="-3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</w:t>
      </w:r>
      <w:r>
        <w:rPr>
          <w:spacing w:val="-2"/>
          <w:sz w:val="18"/>
          <w:szCs w:val="18"/>
        </w:rPr>
        <w:t>i</w:t>
      </w:r>
      <w:r>
        <w:rPr>
          <w:spacing w:val="1"/>
          <w:sz w:val="18"/>
          <w:szCs w:val="18"/>
        </w:rPr>
        <w:t>d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k</w:t>
      </w:r>
      <w:proofErr w:type="spellEnd"/>
      <w:r>
        <w:rPr>
          <w:spacing w:val="5"/>
          <w:sz w:val="18"/>
          <w:szCs w:val="18"/>
        </w:rPr>
        <w:t xml:space="preserve"> </w:t>
      </w:r>
      <w:proofErr w:type="spellStart"/>
      <w:r>
        <w:rPr>
          <w:spacing w:val="-5"/>
          <w:sz w:val="18"/>
          <w:szCs w:val="18"/>
        </w:rPr>
        <w:t>w</w:t>
      </w:r>
      <w:r>
        <w:rPr>
          <w:spacing w:val="-6"/>
          <w:sz w:val="18"/>
          <w:szCs w:val="18"/>
        </w:rPr>
        <w:t>a</w:t>
      </w:r>
      <w:r>
        <w:rPr>
          <w:spacing w:val="-4"/>
          <w:sz w:val="18"/>
          <w:szCs w:val="18"/>
        </w:rPr>
        <w:t>j</w:t>
      </w:r>
      <w:r>
        <w:rPr>
          <w:spacing w:val="-6"/>
          <w:sz w:val="18"/>
          <w:szCs w:val="18"/>
        </w:rPr>
        <w:t>a</w:t>
      </w:r>
      <w:r>
        <w:rPr>
          <w:sz w:val="18"/>
          <w:szCs w:val="18"/>
        </w:rPr>
        <w:t>r</w:t>
      </w:r>
      <w:proofErr w:type="spellEnd"/>
    </w:p>
    <w:p w14:paraId="68841B0B" w14:textId="77777777" w:rsidR="00092DB6" w:rsidRDefault="00D5725B">
      <w:pPr>
        <w:spacing w:before="11"/>
        <w:ind w:left="985"/>
        <w:rPr>
          <w:sz w:val="18"/>
          <w:szCs w:val="18"/>
        </w:rPr>
      </w:pPr>
      <w:r>
        <w:pict w14:anchorId="7108180E"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62.95pt;margin-top:-65.4pt;width:25.25pt;height:76.8pt;z-index:-251655168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487"/>
                  </w:tblGrid>
                  <w:tr w:rsidR="00092DB6" w14:paraId="722E346A" w14:textId="77777777">
                    <w:trPr>
                      <w:trHeight w:hRule="exact" w:val="218"/>
                    </w:trPr>
                    <w:tc>
                      <w:tcPr>
                        <w:tcW w:w="48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62946687" w14:textId="77777777" w:rsidR="00092DB6" w:rsidRDefault="00D5725B">
                        <w:pPr>
                          <w:spacing w:line="180" w:lineRule="exact"/>
                          <w:ind w:left="107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pacing w:val="-4"/>
                            <w:sz w:val="18"/>
                            <w:szCs w:val="18"/>
                          </w:rPr>
                          <w:t>a.</w:t>
                        </w:r>
                      </w:p>
                    </w:tc>
                  </w:tr>
                  <w:tr w:rsidR="00092DB6" w14:paraId="48C994BC" w14:textId="77777777">
                    <w:trPr>
                      <w:trHeight w:hRule="exact" w:val="216"/>
                    </w:trPr>
                    <w:tc>
                      <w:tcPr>
                        <w:tcW w:w="48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719DAB82" w14:textId="77777777" w:rsidR="00092DB6" w:rsidRDefault="00D5725B">
                        <w:pPr>
                          <w:spacing w:line="180" w:lineRule="exact"/>
                          <w:ind w:left="107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pacing w:val="-4"/>
                            <w:sz w:val="18"/>
                            <w:szCs w:val="18"/>
                          </w:rPr>
                          <w:t>b.</w:t>
                        </w:r>
                      </w:p>
                    </w:tc>
                  </w:tr>
                  <w:tr w:rsidR="00092DB6" w14:paraId="744F736B" w14:textId="77777777">
                    <w:trPr>
                      <w:trHeight w:hRule="exact" w:val="216"/>
                    </w:trPr>
                    <w:tc>
                      <w:tcPr>
                        <w:tcW w:w="48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785BC989" w14:textId="77777777" w:rsidR="00092DB6" w:rsidRDefault="00D5725B">
                        <w:pPr>
                          <w:spacing w:line="180" w:lineRule="exact"/>
                          <w:ind w:left="107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pacing w:val="-6"/>
                            <w:sz w:val="18"/>
                            <w:szCs w:val="18"/>
                          </w:rPr>
                          <w:t>c.</w:t>
                        </w:r>
                      </w:p>
                    </w:tc>
                  </w:tr>
                  <w:tr w:rsidR="00092DB6" w14:paraId="0A5FC47B" w14:textId="77777777">
                    <w:trPr>
                      <w:trHeight w:hRule="exact" w:val="218"/>
                    </w:trPr>
                    <w:tc>
                      <w:tcPr>
                        <w:tcW w:w="48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70BCA61" w14:textId="77777777" w:rsidR="00092DB6" w:rsidRDefault="00D5725B">
                        <w:pPr>
                          <w:spacing w:line="180" w:lineRule="exact"/>
                          <w:ind w:left="107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pacing w:val="-4"/>
                            <w:sz w:val="18"/>
                            <w:szCs w:val="18"/>
                          </w:rPr>
                          <w:t>d.</w:t>
                        </w:r>
                      </w:p>
                    </w:tc>
                  </w:tr>
                  <w:tr w:rsidR="00092DB6" w14:paraId="2B3EBE74" w14:textId="77777777">
                    <w:trPr>
                      <w:trHeight w:hRule="exact" w:val="214"/>
                    </w:trPr>
                    <w:tc>
                      <w:tcPr>
                        <w:tcW w:w="48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70162FA" w14:textId="77777777" w:rsidR="00092DB6" w:rsidRDefault="00D5725B">
                        <w:pPr>
                          <w:spacing w:line="180" w:lineRule="exact"/>
                          <w:ind w:left="107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pacing w:val="-6"/>
                            <w:sz w:val="18"/>
                            <w:szCs w:val="18"/>
                          </w:rPr>
                          <w:t>e.</w:t>
                        </w:r>
                      </w:p>
                    </w:tc>
                  </w:tr>
                  <w:tr w:rsidR="00092DB6" w14:paraId="78488512" w14:textId="77777777">
                    <w:trPr>
                      <w:trHeight w:hRule="exact" w:val="218"/>
                    </w:trPr>
                    <w:tc>
                      <w:tcPr>
                        <w:tcW w:w="48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11D335F" w14:textId="77777777" w:rsidR="00092DB6" w:rsidRDefault="00D5725B">
                        <w:pPr>
                          <w:spacing w:line="180" w:lineRule="exact"/>
                          <w:ind w:left="107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pacing w:val="-5"/>
                            <w:sz w:val="18"/>
                            <w:szCs w:val="18"/>
                          </w:rPr>
                          <w:t>f.</w:t>
                        </w:r>
                      </w:p>
                    </w:tc>
                  </w:tr>
                  <w:tr w:rsidR="00092DB6" w14:paraId="7A0B861C" w14:textId="77777777">
                    <w:trPr>
                      <w:trHeight w:hRule="exact" w:val="214"/>
                    </w:trPr>
                    <w:tc>
                      <w:tcPr>
                        <w:tcW w:w="48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1260146" w14:textId="77777777" w:rsidR="00092DB6" w:rsidRDefault="00D5725B">
                        <w:pPr>
                          <w:spacing w:line="180" w:lineRule="exact"/>
                          <w:ind w:left="107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pacing w:val="-4"/>
                            <w:sz w:val="18"/>
                            <w:szCs w:val="18"/>
                          </w:rPr>
                          <w:t>g.</w:t>
                        </w:r>
                      </w:p>
                    </w:tc>
                  </w:tr>
                </w:tbl>
                <w:p w14:paraId="2724DC68" w14:textId="77777777" w:rsidR="00092DB6" w:rsidRDefault="00092DB6"/>
              </w:txbxContent>
            </v:textbox>
            <w10:wrap anchorx="page"/>
          </v:shape>
        </w:pict>
      </w:r>
      <w:proofErr w:type="spellStart"/>
      <w:r>
        <w:rPr>
          <w:sz w:val="18"/>
          <w:szCs w:val="18"/>
        </w:rPr>
        <w:t>I</w:t>
      </w:r>
      <w:r>
        <w:rPr>
          <w:spacing w:val="1"/>
          <w:sz w:val="18"/>
          <w:szCs w:val="18"/>
        </w:rPr>
        <w:t>n</w:t>
      </w:r>
      <w:r>
        <w:rPr>
          <w:sz w:val="18"/>
          <w:szCs w:val="18"/>
        </w:rPr>
        <w:t>f</w:t>
      </w:r>
      <w:r>
        <w:rPr>
          <w:spacing w:val="1"/>
          <w:sz w:val="18"/>
          <w:szCs w:val="18"/>
        </w:rPr>
        <w:t>o</w:t>
      </w:r>
      <w:r>
        <w:rPr>
          <w:sz w:val="18"/>
          <w:szCs w:val="18"/>
        </w:rPr>
        <w:t>r</w:t>
      </w:r>
      <w:r>
        <w:rPr>
          <w:spacing w:val="-1"/>
          <w:sz w:val="18"/>
          <w:szCs w:val="18"/>
        </w:rPr>
        <w:t>ma</w:t>
      </w:r>
      <w:r>
        <w:rPr>
          <w:sz w:val="18"/>
          <w:szCs w:val="18"/>
        </w:rPr>
        <w:t>si</w:t>
      </w:r>
      <w:proofErr w:type="spellEnd"/>
      <w:r>
        <w:rPr>
          <w:spacing w:val="-4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d</w:t>
      </w:r>
      <w:r>
        <w:rPr>
          <w:sz w:val="18"/>
          <w:szCs w:val="18"/>
        </w:rPr>
        <w:t>is</w:t>
      </w:r>
      <w:r>
        <w:rPr>
          <w:spacing w:val="-1"/>
          <w:sz w:val="18"/>
          <w:szCs w:val="18"/>
        </w:rPr>
        <w:t>am</w:t>
      </w:r>
      <w:r>
        <w:rPr>
          <w:spacing w:val="1"/>
          <w:sz w:val="18"/>
          <w:szCs w:val="18"/>
        </w:rPr>
        <w:t>p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i</w:t>
      </w:r>
      <w:r>
        <w:rPr>
          <w:spacing w:val="1"/>
          <w:sz w:val="18"/>
          <w:szCs w:val="18"/>
        </w:rPr>
        <w:t>k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pacing w:val="-1"/>
          <w:sz w:val="18"/>
          <w:szCs w:val="18"/>
        </w:rPr>
        <w:t>me</w:t>
      </w:r>
      <w:r>
        <w:rPr>
          <w:sz w:val="18"/>
          <w:szCs w:val="18"/>
        </w:rPr>
        <w:t>le</w:t>
      </w:r>
      <w:r>
        <w:rPr>
          <w:spacing w:val="1"/>
          <w:sz w:val="18"/>
          <w:szCs w:val="18"/>
        </w:rPr>
        <w:t>b</w:t>
      </w:r>
      <w:r>
        <w:rPr>
          <w:spacing w:val="-2"/>
          <w:sz w:val="18"/>
          <w:szCs w:val="18"/>
        </w:rPr>
        <w:t>i</w:t>
      </w:r>
      <w:r>
        <w:rPr>
          <w:spacing w:val="1"/>
          <w:sz w:val="18"/>
          <w:szCs w:val="18"/>
        </w:rPr>
        <w:t>h</w:t>
      </w:r>
      <w:r>
        <w:rPr>
          <w:sz w:val="18"/>
          <w:szCs w:val="18"/>
        </w:rPr>
        <w:t>i</w:t>
      </w:r>
      <w:proofErr w:type="spellEnd"/>
      <w:r>
        <w:rPr>
          <w:spacing w:val="-3"/>
          <w:sz w:val="18"/>
          <w:szCs w:val="18"/>
        </w:rPr>
        <w:t xml:space="preserve"> </w:t>
      </w:r>
      <w:proofErr w:type="spellStart"/>
      <w:r>
        <w:rPr>
          <w:spacing w:val="-2"/>
          <w:sz w:val="18"/>
          <w:szCs w:val="18"/>
        </w:rPr>
        <w:t>j</w:t>
      </w:r>
      <w:r>
        <w:rPr>
          <w:spacing w:val="-1"/>
          <w:sz w:val="18"/>
          <w:szCs w:val="18"/>
        </w:rPr>
        <w:t>a</w:t>
      </w:r>
      <w:r>
        <w:rPr>
          <w:spacing w:val="1"/>
          <w:sz w:val="18"/>
          <w:szCs w:val="18"/>
        </w:rPr>
        <w:t>ngk</w:t>
      </w:r>
      <w:r>
        <w:rPr>
          <w:sz w:val="18"/>
          <w:szCs w:val="18"/>
        </w:rPr>
        <w:t>a</w:t>
      </w:r>
      <w:proofErr w:type="spellEnd"/>
      <w:r>
        <w:rPr>
          <w:spacing w:val="-2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w</w:t>
      </w:r>
      <w:r>
        <w:rPr>
          <w:spacing w:val="-1"/>
          <w:sz w:val="18"/>
          <w:szCs w:val="18"/>
        </w:rPr>
        <w:t>ak</w:t>
      </w:r>
      <w:r>
        <w:rPr>
          <w:sz w:val="18"/>
          <w:szCs w:val="18"/>
        </w:rPr>
        <w:t>tu</w:t>
      </w:r>
      <w:proofErr w:type="spellEnd"/>
      <w:r>
        <w:rPr>
          <w:spacing w:val="-3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y</w:t>
      </w:r>
      <w:r>
        <w:rPr>
          <w:spacing w:val="-1"/>
          <w:sz w:val="18"/>
          <w:szCs w:val="18"/>
        </w:rPr>
        <w:t>a</w:t>
      </w:r>
      <w:r>
        <w:rPr>
          <w:spacing w:val="1"/>
          <w:sz w:val="18"/>
          <w:szCs w:val="18"/>
        </w:rPr>
        <w:t>n</w:t>
      </w:r>
      <w:r>
        <w:rPr>
          <w:sz w:val="18"/>
          <w:szCs w:val="18"/>
        </w:rPr>
        <w:t>g</w:t>
      </w:r>
      <w:r>
        <w:rPr>
          <w:spacing w:val="-5"/>
          <w:sz w:val="18"/>
          <w:szCs w:val="18"/>
        </w:rPr>
        <w:t xml:space="preserve"> </w:t>
      </w:r>
      <w:proofErr w:type="spellStart"/>
      <w:r>
        <w:rPr>
          <w:spacing w:val="-1"/>
          <w:sz w:val="18"/>
          <w:szCs w:val="18"/>
        </w:rPr>
        <w:t>d</w:t>
      </w:r>
      <w:r>
        <w:rPr>
          <w:spacing w:val="-2"/>
          <w:sz w:val="18"/>
          <w:szCs w:val="18"/>
        </w:rPr>
        <w:t>it</w:t>
      </w:r>
      <w:r>
        <w:rPr>
          <w:spacing w:val="-3"/>
          <w:sz w:val="18"/>
          <w:szCs w:val="18"/>
        </w:rPr>
        <w:t>e</w:t>
      </w:r>
      <w:r>
        <w:rPr>
          <w:spacing w:val="-1"/>
          <w:sz w:val="18"/>
          <w:szCs w:val="18"/>
        </w:rPr>
        <w:t>n</w:t>
      </w:r>
      <w:r>
        <w:rPr>
          <w:spacing w:val="-2"/>
          <w:sz w:val="18"/>
          <w:szCs w:val="18"/>
        </w:rPr>
        <w:t>t</w:t>
      </w:r>
      <w:r>
        <w:rPr>
          <w:spacing w:val="-4"/>
          <w:sz w:val="18"/>
          <w:szCs w:val="18"/>
        </w:rPr>
        <w:t>u</w:t>
      </w:r>
      <w:r>
        <w:rPr>
          <w:spacing w:val="-1"/>
          <w:sz w:val="18"/>
          <w:szCs w:val="18"/>
        </w:rPr>
        <w:t>k</w:t>
      </w:r>
      <w:r>
        <w:rPr>
          <w:spacing w:val="-3"/>
          <w:sz w:val="18"/>
          <w:szCs w:val="18"/>
        </w:rPr>
        <w:t>a</w:t>
      </w:r>
      <w:r>
        <w:rPr>
          <w:sz w:val="18"/>
          <w:szCs w:val="18"/>
        </w:rPr>
        <w:t>n</w:t>
      </w:r>
      <w:proofErr w:type="spellEnd"/>
    </w:p>
    <w:p w14:paraId="2F0E7593" w14:textId="77777777" w:rsidR="00092DB6" w:rsidRDefault="00092DB6">
      <w:pPr>
        <w:spacing w:line="200" w:lineRule="exact"/>
      </w:pPr>
    </w:p>
    <w:p w14:paraId="58C1568D" w14:textId="77777777" w:rsidR="00092DB6" w:rsidRDefault="00092DB6">
      <w:pPr>
        <w:spacing w:before="20" w:line="260" w:lineRule="exact"/>
        <w:rPr>
          <w:sz w:val="26"/>
          <w:szCs w:val="26"/>
        </w:rPr>
      </w:pPr>
    </w:p>
    <w:p w14:paraId="0C224A60" w14:textId="77777777" w:rsidR="00092DB6" w:rsidRDefault="00D5725B">
      <w:pPr>
        <w:ind w:left="118"/>
        <w:rPr>
          <w:sz w:val="18"/>
          <w:szCs w:val="18"/>
        </w:rPr>
      </w:pPr>
      <w:r>
        <w:pict w14:anchorId="5E8FC898">
          <v:group id="_x0000_s1028" style="position:absolute;left:0;text-align:left;margin-left:63.35pt;margin-top:31.9pt;width:490.75pt;height:0;z-index:-251660288;mso-position-horizontal-relative:page" coordorigin="1267,638" coordsize="9815,0">
            <v:shape id="_x0000_s1029" style="position:absolute;left:1267;top:638;width:9815;height:0" coordorigin="1267,638" coordsize="9815,0" path="m1267,638r9815,e" filled="f" strokeweight=".2mm">
              <v:path arrowok="t"/>
            </v:shape>
            <w10:wrap anchorx="page"/>
          </v:group>
        </w:pict>
      </w:r>
      <w:r>
        <w:pict w14:anchorId="4D0F64A2">
          <v:group id="_x0000_s1026" style="position:absolute;left:0;text-align:left;margin-left:63.35pt;margin-top:51.95pt;width:490.75pt;height:0;z-index:-251659264;mso-position-horizontal-relative:page" coordorigin="1267,1039" coordsize="9815,0">
            <v:shape id="_x0000_s1027" style="position:absolute;left:1267;top:1039;width:9815;height:0" coordorigin="1267,1039" coordsize="9815,0" path="m1267,1039r9815,e" filled="f" strokeweight=".2mm">
              <v:path arrowok="t"/>
            </v:shape>
            <w10:wrap anchorx="page"/>
          </v:group>
        </w:pict>
      </w:r>
      <w:r>
        <w:rPr>
          <w:b/>
          <w:spacing w:val="-3"/>
          <w:sz w:val="18"/>
          <w:szCs w:val="18"/>
        </w:rPr>
        <w:t>C</w:t>
      </w:r>
      <w:r>
        <w:rPr>
          <w:b/>
          <w:sz w:val="18"/>
          <w:szCs w:val="18"/>
        </w:rPr>
        <w:t xml:space="preserve">. </w:t>
      </w:r>
      <w:r>
        <w:rPr>
          <w:b/>
          <w:spacing w:val="9"/>
          <w:sz w:val="18"/>
          <w:szCs w:val="18"/>
        </w:rPr>
        <w:t xml:space="preserve"> </w:t>
      </w:r>
      <w:r>
        <w:rPr>
          <w:b/>
          <w:spacing w:val="-1"/>
          <w:sz w:val="18"/>
          <w:szCs w:val="18"/>
        </w:rPr>
        <w:t>K</w:t>
      </w:r>
      <w:r>
        <w:rPr>
          <w:b/>
          <w:sz w:val="18"/>
          <w:szCs w:val="18"/>
        </w:rPr>
        <w:t>ASUS</w:t>
      </w:r>
      <w:r>
        <w:rPr>
          <w:b/>
          <w:spacing w:val="-3"/>
          <w:sz w:val="18"/>
          <w:szCs w:val="18"/>
        </w:rPr>
        <w:t xml:space="preserve"> </w:t>
      </w:r>
      <w:r>
        <w:rPr>
          <w:b/>
          <w:sz w:val="18"/>
          <w:szCs w:val="18"/>
        </w:rPr>
        <w:t>POSISI</w:t>
      </w:r>
      <w:r>
        <w:rPr>
          <w:b/>
          <w:spacing w:val="-2"/>
          <w:sz w:val="18"/>
          <w:szCs w:val="18"/>
        </w:rPr>
        <w:t xml:space="preserve"> </w:t>
      </w:r>
      <w:r>
        <w:rPr>
          <w:b/>
          <w:sz w:val="18"/>
          <w:szCs w:val="18"/>
        </w:rPr>
        <w:t>(</w:t>
      </w:r>
      <w:proofErr w:type="spellStart"/>
      <w:r>
        <w:rPr>
          <w:b/>
          <w:sz w:val="18"/>
          <w:szCs w:val="18"/>
        </w:rPr>
        <w:t>t</w:t>
      </w:r>
      <w:r>
        <w:rPr>
          <w:b/>
          <w:spacing w:val="1"/>
          <w:sz w:val="18"/>
          <w:szCs w:val="18"/>
        </w:rPr>
        <w:t>am</w:t>
      </w:r>
      <w:r>
        <w:rPr>
          <w:b/>
          <w:spacing w:val="-2"/>
          <w:sz w:val="18"/>
          <w:szCs w:val="18"/>
        </w:rPr>
        <w:t>b</w:t>
      </w:r>
      <w:r>
        <w:rPr>
          <w:b/>
          <w:spacing w:val="1"/>
          <w:sz w:val="18"/>
          <w:szCs w:val="18"/>
        </w:rPr>
        <w:t>ah</w:t>
      </w:r>
      <w:r>
        <w:rPr>
          <w:b/>
          <w:spacing w:val="-2"/>
          <w:sz w:val="18"/>
          <w:szCs w:val="18"/>
        </w:rPr>
        <w:t>k</w:t>
      </w:r>
      <w:r>
        <w:rPr>
          <w:b/>
          <w:spacing w:val="1"/>
          <w:sz w:val="18"/>
          <w:szCs w:val="18"/>
        </w:rPr>
        <w:t>a</w:t>
      </w:r>
      <w:r>
        <w:rPr>
          <w:b/>
          <w:sz w:val="18"/>
          <w:szCs w:val="18"/>
        </w:rPr>
        <w:t>n</w:t>
      </w:r>
      <w:proofErr w:type="spell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pacing w:val="1"/>
          <w:sz w:val="18"/>
          <w:szCs w:val="18"/>
        </w:rPr>
        <w:t>k</w:t>
      </w:r>
      <w:r>
        <w:rPr>
          <w:b/>
          <w:spacing w:val="-3"/>
          <w:sz w:val="18"/>
          <w:szCs w:val="18"/>
        </w:rPr>
        <w:t>e</w:t>
      </w:r>
      <w:r>
        <w:rPr>
          <w:b/>
          <w:spacing w:val="-1"/>
          <w:sz w:val="18"/>
          <w:szCs w:val="18"/>
        </w:rPr>
        <w:t>r</w:t>
      </w:r>
      <w:r>
        <w:rPr>
          <w:b/>
          <w:sz w:val="18"/>
          <w:szCs w:val="18"/>
        </w:rPr>
        <w:t>t</w:t>
      </w:r>
      <w:r>
        <w:rPr>
          <w:b/>
          <w:spacing w:val="1"/>
          <w:sz w:val="18"/>
          <w:szCs w:val="18"/>
        </w:rPr>
        <w:t>a</w:t>
      </w:r>
      <w:r>
        <w:rPr>
          <w:b/>
          <w:sz w:val="18"/>
          <w:szCs w:val="18"/>
        </w:rPr>
        <w:t>s</w:t>
      </w:r>
      <w:proofErr w:type="spell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pacing w:val="1"/>
          <w:sz w:val="18"/>
          <w:szCs w:val="18"/>
        </w:rPr>
        <w:t>b</w:t>
      </w:r>
      <w:r>
        <w:rPr>
          <w:b/>
          <w:sz w:val="18"/>
          <w:szCs w:val="18"/>
        </w:rPr>
        <w:t>i</w:t>
      </w:r>
      <w:r>
        <w:rPr>
          <w:b/>
          <w:spacing w:val="1"/>
          <w:sz w:val="18"/>
          <w:szCs w:val="18"/>
        </w:rPr>
        <w:t>l</w:t>
      </w:r>
      <w:r>
        <w:rPr>
          <w:b/>
          <w:sz w:val="18"/>
          <w:szCs w:val="18"/>
        </w:rPr>
        <w:t>a</w:t>
      </w:r>
      <w:proofErr w:type="spellEnd"/>
      <w:r>
        <w:rPr>
          <w:b/>
          <w:spacing w:val="-11"/>
          <w:sz w:val="18"/>
          <w:szCs w:val="18"/>
        </w:rPr>
        <w:t xml:space="preserve"> </w:t>
      </w:r>
      <w:proofErr w:type="spellStart"/>
      <w:r>
        <w:rPr>
          <w:b/>
          <w:spacing w:val="-2"/>
          <w:sz w:val="18"/>
          <w:szCs w:val="18"/>
        </w:rPr>
        <w:t>p</w:t>
      </w:r>
      <w:r>
        <w:rPr>
          <w:b/>
          <w:spacing w:val="-3"/>
          <w:sz w:val="18"/>
          <w:szCs w:val="18"/>
        </w:rPr>
        <w:t>er</w:t>
      </w:r>
      <w:r>
        <w:rPr>
          <w:b/>
          <w:spacing w:val="-2"/>
          <w:sz w:val="18"/>
          <w:szCs w:val="18"/>
        </w:rPr>
        <w:t>lu</w:t>
      </w:r>
      <w:proofErr w:type="spellEnd"/>
      <w:r>
        <w:rPr>
          <w:b/>
          <w:sz w:val="18"/>
          <w:szCs w:val="18"/>
        </w:rPr>
        <w:t>)</w:t>
      </w:r>
    </w:p>
    <w:p w14:paraId="1A8BEE9D" w14:textId="77777777" w:rsidR="00092DB6" w:rsidRDefault="00092DB6">
      <w:pPr>
        <w:spacing w:line="160" w:lineRule="exact"/>
        <w:rPr>
          <w:sz w:val="16"/>
          <w:szCs w:val="16"/>
        </w:rPr>
      </w:pPr>
    </w:p>
    <w:p w14:paraId="054DB72F" w14:textId="77777777" w:rsidR="00092DB6" w:rsidRDefault="00092DB6">
      <w:pPr>
        <w:spacing w:line="200" w:lineRule="exact"/>
      </w:pPr>
    </w:p>
    <w:p w14:paraId="117937C1" w14:textId="77777777" w:rsidR="00092DB6" w:rsidRDefault="00092DB6">
      <w:pPr>
        <w:spacing w:line="200" w:lineRule="exact"/>
      </w:pPr>
    </w:p>
    <w:p w14:paraId="725CAAFF" w14:textId="77777777" w:rsidR="00092DB6" w:rsidRDefault="00092DB6">
      <w:pPr>
        <w:spacing w:line="200" w:lineRule="exact"/>
      </w:pPr>
    </w:p>
    <w:p w14:paraId="6818E834" w14:textId="77777777" w:rsidR="00092DB6" w:rsidRDefault="00092DB6">
      <w:pPr>
        <w:spacing w:line="200" w:lineRule="exact"/>
      </w:pPr>
    </w:p>
    <w:p w14:paraId="1E90FE91" w14:textId="77777777" w:rsidR="00092DB6" w:rsidRDefault="00092DB6">
      <w:pPr>
        <w:spacing w:line="200" w:lineRule="exact"/>
      </w:pPr>
    </w:p>
    <w:p w14:paraId="3B82B4D4" w14:textId="77777777" w:rsidR="00092DB6" w:rsidRDefault="00092DB6">
      <w:pPr>
        <w:spacing w:line="200" w:lineRule="exact"/>
      </w:pPr>
    </w:p>
    <w:p w14:paraId="205FECAE" w14:textId="77777777" w:rsidR="00092DB6" w:rsidRDefault="00D5725B">
      <w:pPr>
        <w:ind w:left="116"/>
        <w:rPr>
          <w:sz w:val="18"/>
          <w:szCs w:val="18"/>
        </w:rPr>
      </w:pPr>
      <w:r>
        <w:rPr>
          <w:b/>
          <w:spacing w:val="-3"/>
          <w:sz w:val="18"/>
          <w:szCs w:val="18"/>
        </w:rPr>
        <w:t>D</w:t>
      </w:r>
      <w:r>
        <w:rPr>
          <w:b/>
          <w:sz w:val="18"/>
          <w:szCs w:val="18"/>
        </w:rPr>
        <w:t xml:space="preserve">. </w:t>
      </w:r>
      <w:r>
        <w:rPr>
          <w:b/>
          <w:spacing w:val="9"/>
          <w:sz w:val="18"/>
          <w:szCs w:val="18"/>
        </w:rPr>
        <w:t xml:space="preserve"> </w:t>
      </w:r>
      <w:r>
        <w:rPr>
          <w:b/>
          <w:spacing w:val="-1"/>
          <w:sz w:val="18"/>
          <w:szCs w:val="18"/>
        </w:rPr>
        <w:t>H</w:t>
      </w:r>
      <w:r>
        <w:rPr>
          <w:b/>
          <w:sz w:val="18"/>
          <w:szCs w:val="18"/>
        </w:rPr>
        <w:t>A</w:t>
      </w:r>
      <w:r>
        <w:rPr>
          <w:b/>
          <w:spacing w:val="-1"/>
          <w:sz w:val="18"/>
          <w:szCs w:val="18"/>
        </w:rPr>
        <w:t>R</w:t>
      </w:r>
      <w:r>
        <w:rPr>
          <w:b/>
          <w:sz w:val="18"/>
          <w:szCs w:val="18"/>
        </w:rPr>
        <w:t>I/TA</w:t>
      </w:r>
      <w:r>
        <w:rPr>
          <w:b/>
          <w:spacing w:val="-1"/>
          <w:sz w:val="18"/>
          <w:szCs w:val="18"/>
        </w:rPr>
        <w:t>N</w:t>
      </w:r>
      <w:r>
        <w:rPr>
          <w:b/>
          <w:spacing w:val="1"/>
          <w:sz w:val="18"/>
          <w:szCs w:val="18"/>
        </w:rPr>
        <w:t>G</w:t>
      </w:r>
      <w:r>
        <w:rPr>
          <w:b/>
          <w:spacing w:val="-1"/>
          <w:sz w:val="18"/>
          <w:szCs w:val="18"/>
        </w:rPr>
        <w:t>G</w:t>
      </w:r>
      <w:r>
        <w:rPr>
          <w:b/>
          <w:sz w:val="18"/>
          <w:szCs w:val="18"/>
        </w:rPr>
        <w:t>AL</w:t>
      </w:r>
      <w:r>
        <w:rPr>
          <w:b/>
          <w:spacing w:val="-9"/>
          <w:sz w:val="18"/>
          <w:szCs w:val="18"/>
        </w:rPr>
        <w:t xml:space="preserve"> </w:t>
      </w:r>
      <w:r>
        <w:rPr>
          <w:b/>
          <w:sz w:val="18"/>
          <w:szCs w:val="18"/>
        </w:rPr>
        <w:t>TA</w:t>
      </w:r>
      <w:r>
        <w:rPr>
          <w:b/>
          <w:spacing w:val="1"/>
          <w:sz w:val="18"/>
          <w:szCs w:val="18"/>
        </w:rPr>
        <w:t>N</w:t>
      </w:r>
      <w:r>
        <w:rPr>
          <w:b/>
          <w:spacing w:val="-1"/>
          <w:sz w:val="18"/>
          <w:szCs w:val="18"/>
        </w:rPr>
        <w:t>GG</w:t>
      </w:r>
      <w:r>
        <w:rPr>
          <w:b/>
          <w:sz w:val="18"/>
          <w:szCs w:val="18"/>
        </w:rPr>
        <w:t>A</w:t>
      </w:r>
      <w:r>
        <w:rPr>
          <w:b/>
          <w:spacing w:val="2"/>
          <w:sz w:val="18"/>
          <w:szCs w:val="18"/>
        </w:rPr>
        <w:t>P</w:t>
      </w:r>
      <w:r>
        <w:rPr>
          <w:b/>
          <w:sz w:val="18"/>
          <w:szCs w:val="18"/>
        </w:rPr>
        <w:t>AN</w:t>
      </w:r>
      <w:r>
        <w:rPr>
          <w:b/>
          <w:spacing w:val="-9"/>
          <w:sz w:val="18"/>
          <w:szCs w:val="18"/>
        </w:rPr>
        <w:t xml:space="preserve"> </w:t>
      </w:r>
      <w:r>
        <w:rPr>
          <w:b/>
          <w:sz w:val="18"/>
          <w:szCs w:val="18"/>
        </w:rPr>
        <w:t>AT</w:t>
      </w:r>
      <w:r>
        <w:rPr>
          <w:b/>
          <w:spacing w:val="-1"/>
          <w:sz w:val="18"/>
          <w:szCs w:val="18"/>
        </w:rPr>
        <w:t>A</w:t>
      </w:r>
      <w:r>
        <w:rPr>
          <w:b/>
          <w:sz w:val="18"/>
          <w:szCs w:val="18"/>
        </w:rPr>
        <w:t>S</w:t>
      </w:r>
      <w:r>
        <w:rPr>
          <w:b/>
          <w:spacing w:val="-6"/>
          <w:sz w:val="18"/>
          <w:szCs w:val="18"/>
        </w:rPr>
        <w:t xml:space="preserve"> </w:t>
      </w:r>
      <w:r>
        <w:rPr>
          <w:b/>
          <w:spacing w:val="-1"/>
          <w:sz w:val="18"/>
          <w:szCs w:val="18"/>
        </w:rPr>
        <w:t>K</w:t>
      </w:r>
      <w:r>
        <w:rPr>
          <w:b/>
          <w:sz w:val="18"/>
          <w:szCs w:val="18"/>
        </w:rPr>
        <w:t>EBE</w:t>
      </w:r>
      <w:r>
        <w:rPr>
          <w:b/>
          <w:spacing w:val="-1"/>
          <w:sz w:val="18"/>
          <w:szCs w:val="18"/>
        </w:rPr>
        <w:t>R</w:t>
      </w:r>
      <w:r>
        <w:rPr>
          <w:b/>
          <w:sz w:val="18"/>
          <w:szCs w:val="18"/>
        </w:rPr>
        <w:t>AT</w:t>
      </w:r>
      <w:r>
        <w:rPr>
          <w:b/>
          <w:spacing w:val="-1"/>
          <w:sz w:val="18"/>
          <w:szCs w:val="18"/>
        </w:rPr>
        <w:t>A</w:t>
      </w:r>
      <w:r>
        <w:rPr>
          <w:b/>
          <w:sz w:val="18"/>
          <w:szCs w:val="18"/>
        </w:rPr>
        <w:t>N</w:t>
      </w:r>
      <w:r>
        <w:rPr>
          <w:b/>
          <w:spacing w:val="-5"/>
          <w:sz w:val="18"/>
          <w:szCs w:val="18"/>
        </w:rPr>
        <w:t xml:space="preserve"> </w:t>
      </w:r>
      <w:r>
        <w:rPr>
          <w:b/>
          <w:sz w:val="18"/>
          <w:szCs w:val="18"/>
        </w:rPr>
        <w:t>A</w:t>
      </w:r>
      <w:r>
        <w:rPr>
          <w:b/>
          <w:spacing w:val="-1"/>
          <w:sz w:val="18"/>
          <w:szCs w:val="18"/>
        </w:rPr>
        <w:t>K</w:t>
      </w:r>
      <w:r>
        <w:rPr>
          <w:b/>
          <w:spacing w:val="2"/>
          <w:sz w:val="18"/>
          <w:szCs w:val="18"/>
        </w:rPr>
        <w:t>A</w:t>
      </w:r>
      <w:r>
        <w:rPr>
          <w:b/>
          <w:sz w:val="18"/>
          <w:szCs w:val="18"/>
        </w:rPr>
        <w:t>N</w:t>
      </w:r>
      <w:r>
        <w:rPr>
          <w:b/>
          <w:spacing w:val="-11"/>
          <w:sz w:val="18"/>
          <w:szCs w:val="18"/>
        </w:rPr>
        <w:t xml:space="preserve"> </w:t>
      </w:r>
      <w:proofErr w:type="gramStart"/>
      <w:r>
        <w:rPr>
          <w:b/>
          <w:sz w:val="18"/>
          <w:szCs w:val="18"/>
        </w:rPr>
        <w:t>D</w:t>
      </w:r>
      <w:r>
        <w:rPr>
          <w:b/>
          <w:spacing w:val="-1"/>
          <w:sz w:val="18"/>
          <w:szCs w:val="18"/>
        </w:rPr>
        <w:t>I</w:t>
      </w:r>
      <w:r>
        <w:rPr>
          <w:b/>
          <w:sz w:val="18"/>
          <w:szCs w:val="18"/>
        </w:rPr>
        <w:t>BER</w:t>
      </w:r>
      <w:r>
        <w:rPr>
          <w:b/>
          <w:spacing w:val="-1"/>
          <w:sz w:val="18"/>
          <w:szCs w:val="18"/>
        </w:rPr>
        <w:t>IK</w:t>
      </w:r>
      <w:r>
        <w:rPr>
          <w:b/>
          <w:sz w:val="18"/>
          <w:szCs w:val="18"/>
        </w:rPr>
        <w:t>AN</w:t>
      </w:r>
      <w:r>
        <w:rPr>
          <w:b/>
          <w:spacing w:val="-5"/>
          <w:sz w:val="18"/>
          <w:szCs w:val="18"/>
        </w:rPr>
        <w:t xml:space="preserve"> </w:t>
      </w:r>
      <w:r>
        <w:rPr>
          <w:b/>
          <w:sz w:val="18"/>
          <w:szCs w:val="18"/>
        </w:rPr>
        <w:t>:</w:t>
      </w:r>
      <w:proofErr w:type="gramEnd"/>
    </w:p>
    <w:p w14:paraId="1B078383" w14:textId="77777777" w:rsidR="00092DB6" w:rsidRDefault="00092DB6">
      <w:pPr>
        <w:spacing w:before="6" w:line="100" w:lineRule="exact"/>
        <w:rPr>
          <w:sz w:val="10"/>
          <w:szCs w:val="10"/>
        </w:rPr>
      </w:pPr>
    </w:p>
    <w:p w14:paraId="0A4D0A31" w14:textId="77777777" w:rsidR="00092DB6" w:rsidRDefault="00092DB6">
      <w:pPr>
        <w:spacing w:line="200" w:lineRule="exact"/>
      </w:pPr>
    </w:p>
    <w:p w14:paraId="488CA5DC" w14:textId="77777777" w:rsidR="00092DB6" w:rsidRDefault="00092DB6">
      <w:pPr>
        <w:spacing w:line="200" w:lineRule="exact"/>
      </w:pPr>
    </w:p>
    <w:p w14:paraId="56C3BB44" w14:textId="77777777" w:rsidR="00092DB6" w:rsidRDefault="00D5725B">
      <w:pPr>
        <w:ind w:left="121"/>
        <w:rPr>
          <w:sz w:val="18"/>
          <w:szCs w:val="18"/>
        </w:rPr>
      </w:pPr>
      <w:proofErr w:type="spellStart"/>
      <w:r>
        <w:rPr>
          <w:sz w:val="18"/>
          <w:szCs w:val="18"/>
        </w:rPr>
        <w:t>D</w:t>
      </w:r>
      <w:r>
        <w:rPr>
          <w:spacing w:val="-1"/>
          <w:sz w:val="18"/>
          <w:szCs w:val="18"/>
        </w:rPr>
        <w:t>em</w:t>
      </w:r>
      <w:r>
        <w:rPr>
          <w:sz w:val="18"/>
          <w:szCs w:val="18"/>
        </w:rPr>
        <w:t>i</w:t>
      </w:r>
      <w:r>
        <w:rPr>
          <w:spacing w:val="1"/>
          <w:sz w:val="18"/>
          <w:szCs w:val="18"/>
        </w:rPr>
        <w:t>k</w:t>
      </w:r>
      <w:r>
        <w:rPr>
          <w:sz w:val="18"/>
          <w:szCs w:val="18"/>
        </w:rPr>
        <w:t>ian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k</w:t>
      </w:r>
      <w:r>
        <w:rPr>
          <w:spacing w:val="-1"/>
          <w:sz w:val="18"/>
          <w:szCs w:val="18"/>
        </w:rPr>
        <w:t>e</w:t>
      </w:r>
      <w:r>
        <w:rPr>
          <w:spacing w:val="1"/>
          <w:sz w:val="18"/>
          <w:szCs w:val="18"/>
        </w:rPr>
        <w:t>b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r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tan</w:t>
      </w:r>
      <w:proofErr w:type="spellEnd"/>
      <w:r>
        <w:rPr>
          <w:spacing w:val="-1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i</w:t>
      </w:r>
      <w:r>
        <w:rPr>
          <w:spacing w:val="1"/>
          <w:sz w:val="18"/>
          <w:szCs w:val="18"/>
        </w:rPr>
        <w:t>n</w:t>
      </w:r>
      <w:r>
        <w:rPr>
          <w:sz w:val="18"/>
          <w:szCs w:val="18"/>
        </w:rPr>
        <w:t>i</w:t>
      </w:r>
      <w:proofErr w:type="spellEnd"/>
      <w:r>
        <w:rPr>
          <w:spacing w:val="-1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</w:t>
      </w:r>
      <w:r>
        <w:rPr>
          <w:spacing w:val="-1"/>
          <w:sz w:val="18"/>
          <w:szCs w:val="18"/>
        </w:rPr>
        <w:t>a</w:t>
      </w:r>
      <w:r>
        <w:rPr>
          <w:spacing w:val="1"/>
          <w:sz w:val="18"/>
          <w:szCs w:val="18"/>
        </w:rPr>
        <w:t>y</w:t>
      </w:r>
      <w:r>
        <w:rPr>
          <w:sz w:val="18"/>
          <w:szCs w:val="18"/>
        </w:rPr>
        <w:t>a</w:t>
      </w:r>
      <w:proofErr w:type="spellEnd"/>
      <w:r>
        <w:rPr>
          <w:spacing w:val="-2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</w:t>
      </w:r>
      <w:r>
        <w:rPr>
          <w:spacing w:val="-1"/>
          <w:sz w:val="18"/>
          <w:szCs w:val="18"/>
        </w:rPr>
        <w:t>am</w:t>
      </w:r>
      <w:r>
        <w:rPr>
          <w:spacing w:val="1"/>
          <w:sz w:val="18"/>
          <w:szCs w:val="18"/>
        </w:rPr>
        <w:t>p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i</w:t>
      </w:r>
      <w:r>
        <w:rPr>
          <w:spacing w:val="1"/>
          <w:sz w:val="18"/>
          <w:szCs w:val="18"/>
        </w:rPr>
        <w:t>k</w:t>
      </w:r>
      <w:r>
        <w:rPr>
          <w:spacing w:val="-1"/>
          <w:sz w:val="18"/>
          <w:szCs w:val="18"/>
        </w:rPr>
        <w:t>a</w:t>
      </w:r>
      <w:r>
        <w:rPr>
          <w:spacing w:val="1"/>
          <w:sz w:val="18"/>
          <w:szCs w:val="18"/>
        </w:rPr>
        <w:t>n</w:t>
      </w:r>
      <w:proofErr w:type="spellEnd"/>
      <w:r>
        <w:rPr>
          <w:sz w:val="18"/>
          <w:szCs w:val="18"/>
        </w:rPr>
        <w:t>,</w:t>
      </w:r>
      <w:r>
        <w:rPr>
          <w:spacing w:val="-3"/>
          <w:sz w:val="18"/>
          <w:szCs w:val="18"/>
        </w:rPr>
        <w:t xml:space="preserve"> </w:t>
      </w:r>
      <w:proofErr w:type="spellStart"/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tas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p</w:t>
      </w:r>
      <w:r>
        <w:rPr>
          <w:spacing w:val="-1"/>
          <w:sz w:val="18"/>
          <w:szCs w:val="18"/>
        </w:rPr>
        <w:t>e</w:t>
      </w:r>
      <w:r>
        <w:rPr>
          <w:spacing w:val="-2"/>
          <w:sz w:val="18"/>
          <w:szCs w:val="18"/>
        </w:rPr>
        <w:t>r</w:t>
      </w:r>
      <w:r>
        <w:rPr>
          <w:spacing w:val="1"/>
          <w:sz w:val="18"/>
          <w:szCs w:val="18"/>
        </w:rPr>
        <w:t>h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t</w:t>
      </w:r>
      <w:r>
        <w:rPr>
          <w:spacing w:val="1"/>
          <w:sz w:val="18"/>
          <w:szCs w:val="18"/>
        </w:rPr>
        <w:t>i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n</w:t>
      </w:r>
      <w:proofErr w:type="spellEnd"/>
      <w:r>
        <w:rPr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d</w:t>
      </w:r>
      <w:r>
        <w:rPr>
          <w:spacing w:val="-3"/>
          <w:sz w:val="18"/>
          <w:szCs w:val="18"/>
        </w:rPr>
        <w:t>a</w:t>
      </w:r>
      <w:r>
        <w:rPr>
          <w:sz w:val="18"/>
          <w:szCs w:val="18"/>
        </w:rPr>
        <w:t>n</w:t>
      </w:r>
      <w:r>
        <w:rPr>
          <w:spacing w:val="-1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ta</w:t>
      </w:r>
      <w:r>
        <w:rPr>
          <w:spacing w:val="-2"/>
          <w:sz w:val="18"/>
          <w:szCs w:val="18"/>
        </w:rPr>
        <w:t>n</w:t>
      </w:r>
      <w:r>
        <w:rPr>
          <w:spacing w:val="1"/>
          <w:sz w:val="18"/>
          <w:szCs w:val="18"/>
        </w:rPr>
        <w:t>gg</w:t>
      </w:r>
      <w:r>
        <w:rPr>
          <w:spacing w:val="-3"/>
          <w:sz w:val="18"/>
          <w:szCs w:val="18"/>
        </w:rPr>
        <w:t>a</w:t>
      </w:r>
      <w:r>
        <w:rPr>
          <w:spacing w:val="1"/>
          <w:sz w:val="18"/>
          <w:szCs w:val="18"/>
        </w:rPr>
        <w:t>p</w:t>
      </w:r>
      <w:r>
        <w:rPr>
          <w:spacing w:val="-1"/>
          <w:sz w:val="18"/>
          <w:szCs w:val="18"/>
        </w:rPr>
        <w:t>a</w:t>
      </w:r>
      <w:r>
        <w:rPr>
          <w:spacing w:val="1"/>
          <w:sz w:val="18"/>
          <w:szCs w:val="18"/>
        </w:rPr>
        <w:t>n</w:t>
      </w:r>
      <w:r>
        <w:rPr>
          <w:spacing w:val="-1"/>
          <w:sz w:val="18"/>
          <w:szCs w:val="18"/>
        </w:rPr>
        <w:t>n</w:t>
      </w:r>
      <w:r>
        <w:rPr>
          <w:spacing w:val="1"/>
          <w:sz w:val="18"/>
          <w:szCs w:val="18"/>
        </w:rPr>
        <w:t>y</w:t>
      </w:r>
      <w:r>
        <w:rPr>
          <w:spacing w:val="-1"/>
          <w:sz w:val="18"/>
          <w:szCs w:val="18"/>
        </w:rPr>
        <w:t>a</w:t>
      </w:r>
      <w:proofErr w:type="spellEnd"/>
      <w:r>
        <w:rPr>
          <w:sz w:val="18"/>
          <w:szCs w:val="18"/>
        </w:rPr>
        <w:t>,</w:t>
      </w:r>
      <w:r>
        <w:rPr>
          <w:spacing w:val="2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</w:t>
      </w:r>
      <w:r>
        <w:rPr>
          <w:spacing w:val="-1"/>
          <w:sz w:val="18"/>
          <w:szCs w:val="18"/>
        </w:rPr>
        <w:t>a</w:t>
      </w:r>
      <w:r>
        <w:rPr>
          <w:spacing w:val="1"/>
          <w:sz w:val="18"/>
          <w:szCs w:val="18"/>
        </w:rPr>
        <w:t>y</w:t>
      </w:r>
      <w:r>
        <w:rPr>
          <w:sz w:val="18"/>
          <w:szCs w:val="18"/>
        </w:rPr>
        <w:t>a</w:t>
      </w:r>
      <w:proofErr w:type="spellEnd"/>
      <w:r>
        <w:rPr>
          <w:spacing w:val="-4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u</w:t>
      </w:r>
      <w:r>
        <w:rPr>
          <w:spacing w:val="-1"/>
          <w:sz w:val="18"/>
          <w:szCs w:val="18"/>
        </w:rPr>
        <w:t>ca</w:t>
      </w:r>
      <w:r>
        <w:rPr>
          <w:spacing w:val="1"/>
          <w:sz w:val="18"/>
          <w:szCs w:val="18"/>
        </w:rPr>
        <w:t>pk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n</w:t>
      </w:r>
      <w:proofErr w:type="spellEnd"/>
      <w:r>
        <w:rPr>
          <w:spacing w:val="2"/>
          <w:sz w:val="18"/>
          <w:szCs w:val="18"/>
        </w:rPr>
        <w:t xml:space="preserve"> </w:t>
      </w:r>
      <w:proofErr w:type="spellStart"/>
      <w:r>
        <w:rPr>
          <w:spacing w:val="-2"/>
          <w:sz w:val="18"/>
          <w:szCs w:val="18"/>
        </w:rPr>
        <w:t>t</w:t>
      </w:r>
      <w:r>
        <w:rPr>
          <w:spacing w:val="-3"/>
          <w:sz w:val="18"/>
          <w:szCs w:val="18"/>
        </w:rPr>
        <w:t>e</w:t>
      </w:r>
      <w:r>
        <w:rPr>
          <w:spacing w:val="-2"/>
          <w:sz w:val="18"/>
          <w:szCs w:val="18"/>
        </w:rPr>
        <w:t>ri</w:t>
      </w:r>
      <w:r>
        <w:rPr>
          <w:spacing w:val="-3"/>
          <w:sz w:val="18"/>
          <w:szCs w:val="18"/>
        </w:rPr>
        <w:t>ma</w:t>
      </w:r>
      <w:r>
        <w:rPr>
          <w:spacing w:val="-1"/>
          <w:sz w:val="18"/>
          <w:szCs w:val="18"/>
        </w:rPr>
        <w:t>k</w:t>
      </w:r>
      <w:r>
        <w:rPr>
          <w:spacing w:val="-3"/>
          <w:sz w:val="18"/>
          <w:szCs w:val="18"/>
        </w:rPr>
        <w:t>as</w:t>
      </w:r>
      <w:r>
        <w:rPr>
          <w:spacing w:val="-2"/>
          <w:sz w:val="18"/>
          <w:szCs w:val="18"/>
        </w:rPr>
        <w:t>i</w:t>
      </w:r>
      <w:r>
        <w:rPr>
          <w:spacing w:val="-1"/>
          <w:sz w:val="18"/>
          <w:szCs w:val="18"/>
        </w:rPr>
        <w:t>h</w:t>
      </w:r>
      <w:proofErr w:type="spellEnd"/>
      <w:r>
        <w:rPr>
          <w:sz w:val="18"/>
          <w:szCs w:val="18"/>
        </w:rPr>
        <w:t>.</w:t>
      </w:r>
    </w:p>
    <w:p w14:paraId="2DF41172" w14:textId="77777777" w:rsidR="00092DB6" w:rsidRDefault="00092DB6">
      <w:pPr>
        <w:spacing w:before="4" w:line="120" w:lineRule="exact"/>
        <w:rPr>
          <w:sz w:val="13"/>
          <w:szCs w:val="13"/>
        </w:rPr>
      </w:pPr>
    </w:p>
    <w:p w14:paraId="074E11EB" w14:textId="77777777" w:rsidR="00092DB6" w:rsidRDefault="00092DB6">
      <w:pPr>
        <w:spacing w:line="200" w:lineRule="exact"/>
      </w:pPr>
    </w:p>
    <w:p w14:paraId="59120D22" w14:textId="77777777" w:rsidR="00092DB6" w:rsidRDefault="00092DB6">
      <w:pPr>
        <w:spacing w:line="200" w:lineRule="exact"/>
      </w:pPr>
    </w:p>
    <w:p w14:paraId="248EA400" w14:textId="77777777" w:rsidR="00092DB6" w:rsidRDefault="00D5725B">
      <w:pPr>
        <w:ind w:left="3367"/>
        <w:rPr>
          <w:rFonts w:ascii="Cambria" w:eastAsia="Cambria" w:hAnsi="Cambria" w:cs="Cambria"/>
          <w:sz w:val="18"/>
          <w:szCs w:val="18"/>
        </w:rPr>
      </w:pPr>
      <w:r>
        <w:rPr>
          <w:spacing w:val="-3"/>
          <w:sz w:val="18"/>
          <w:szCs w:val="18"/>
        </w:rPr>
        <w:t>Ja</w:t>
      </w:r>
      <w:r>
        <w:rPr>
          <w:spacing w:val="-1"/>
          <w:sz w:val="18"/>
          <w:szCs w:val="18"/>
        </w:rPr>
        <w:t>k</w:t>
      </w:r>
      <w:r>
        <w:rPr>
          <w:spacing w:val="-3"/>
          <w:sz w:val="18"/>
          <w:szCs w:val="18"/>
        </w:rPr>
        <w:t>a</w:t>
      </w:r>
      <w:r>
        <w:rPr>
          <w:spacing w:val="-2"/>
          <w:sz w:val="18"/>
          <w:szCs w:val="18"/>
        </w:rPr>
        <w:t>rt</w:t>
      </w:r>
      <w:r>
        <w:rPr>
          <w:spacing w:val="-3"/>
          <w:sz w:val="18"/>
          <w:szCs w:val="18"/>
        </w:rPr>
        <w:t>a</w:t>
      </w:r>
      <w:r>
        <w:rPr>
          <w:sz w:val="18"/>
          <w:szCs w:val="18"/>
        </w:rPr>
        <w:t>,</w:t>
      </w:r>
      <w:r>
        <w:rPr>
          <w:spacing w:val="-4"/>
          <w:sz w:val="18"/>
          <w:szCs w:val="18"/>
        </w:rPr>
        <w:t xml:space="preserve"> </w:t>
      </w:r>
      <w:r>
        <w:rPr>
          <w:rFonts w:ascii="Cambria" w:eastAsia="Cambria" w:hAnsi="Cambria" w:cs="Cambria"/>
          <w:spacing w:val="-1"/>
          <w:sz w:val="18"/>
          <w:szCs w:val="18"/>
        </w:rPr>
        <w:t>………</w:t>
      </w:r>
      <w:r>
        <w:rPr>
          <w:rFonts w:ascii="Cambria" w:eastAsia="Cambria" w:hAnsi="Cambria" w:cs="Cambria"/>
          <w:spacing w:val="1"/>
          <w:sz w:val="18"/>
          <w:szCs w:val="18"/>
        </w:rPr>
        <w:t>…</w:t>
      </w:r>
      <w:r>
        <w:rPr>
          <w:rFonts w:ascii="Cambria" w:eastAsia="Cambria" w:hAnsi="Cambria" w:cs="Cambria"/>
          <w:spacing w:val="-1"/>
          <w:sz w:val="18"/>
          <w:szCs w:val="18"/>
        </w:rPr>
        <w:t>……</w:t>
      </w:r>
      <w:r>
        <w:rPr>
          <w:rFonts w:ascii="Cambria" w:eastAsia="Cambria" w:hAnsi="Cambria" w:cs="Cambria"/>
          <w:spacing w:val="1"/>
          <w:sz w:val="18"/>
          <w:szCs w:val="18"/>
        </w:rPr>
        <w:t>…</w:t>
      </w:r>
      <w:r>
        <w:rPr>
          <w:rFonts w:ascii="Cambria" w:eastAsia="Cambria" w:hAnsi="Cambria" w:cs="Cambria"/>
          <w:spacing w:val="-1"/>
          <w:sz w:val="18"/>
          <w:szCs w:val="18"/>
        </w:rPr>
        <w:t>……</w:t>
      </w:r>
      <w:r>
        <w:rPr>
          <w:rFonts w:ascii="Cambria" w:eastAsia="Cambria" w:hAnsi="Cambria" w:cs="Cambria"/>
          <w:spacing w:val="1"/>
          <w:sz w:val="18"/>
          <w:szCs w:val="18"/>
        </w:rPr>
        <w:t>…</w:t>
      </w:r>
      <w:r>
        <w:rPr>
          <w:rFonts w:ascii="Cambria" w:eastAsia="Cambria" w:hAnsi="Cambria" w:cs="Cambria"/>
          <w:spacing w:val="-1"/>
          <w:sz w:val="18"/>
          <w:szCs w:val="18"/>
        </w:rPr>
        <w:t>…</w:t>
      </w:r>
      <w:r>
        <w:rPr>
          <w:rFonts w:ascii="Cambria" w:eastAsia="Cambria" w:hAnsi="Cambria" w:cs="Cambria"/>
          <w:spacing w:val="1"/>
          <w:sz w:val="18"/>
          <w:szCs w:val="18"/>
        </w:rPr>
        <w:t>…</w:t>
      </w:r>
      <w:r>
        <w:rPr>
          <w:rFonts w:ascii="Cambria" w:eastAsia="Cambria" w:hAnsi="Cambria" w:cs="Cambria"/>
          <w:spacing w:val="-1"/>
          <w:sz w:val="18"/>
          <w:szCs w:val="18"/>
        </w:rPr>
        <w:t>……</w:t>
      </w:r>
      <w:r>
        <w:rPr>
          <w:rFonts w:ascii="Cambria" w:eastAsia="Cambria" w:hAnsi="Cambria" w:cs="Cambria"/>
          <w:spacing w:val="1"/>
          <w:sz w:val="18"/>
          <w:szCs w:val="18"/>
        </w:rPr>
        <w:t>…</w:t>
      </w:r>
      <w:r>
        <w:rPr>
          <w:rFonts w:ascii="Cambria" w:eastAsia="Cambria" w:hAnsi="Cambria" w:cs="Cambria"/>
          <w:spacing w:val="-1"/>
          <w:sz w:val="18"/>
          <w:szCs w:val="18"/>
        </w:rPr>
        <w:t>…</w:t>
      </w:r>
      <w:r>
        <w:rPr>
          <w:rFonts w:ascii="Cambria" w:eastAsia="Cambria" w:hAnsi="Cambria" w:cs="Cambria"/>
          <w:spacing w:val="1"/>
          <w:sz w:val="18"/>
          <w:szCs w:val="18"/>
        </w:rPr>
        <w:t>…</w:t>
      </w:r>
      <w:r>
        <w:rPr>
          <w:rFonts w:ascii="Cambria" w:eastAsia="Cambria" w:hAnsi="Cambria" w:cs="Cambria"/>
          <w:spacing w:val="-1"/>
          <w:sz w:val="18"/>
          <w:szCs w:val="18"/>
        </w:rPr>
        <w:t>……</w:t>
      </w:r>
      <w:r>
        <w:rPr>
          <w:rFonts w:ascii="Cambria" w:eastAsia="Cambria" w:hAnsi="Cambria" w:cs="Cambria"/>
          <w:spacing w:val="1"/>
          <w:sz w:val="18"/>
          <w:szCs w:val="18"/>
        </w:rPr>
        <w:t>…</w:t>
      </w:r>
      <w:r>
        <w:rPr>
          <w:rFonts w:ascii="Cambria" w:eastAsia="Cambria" w:hAnsi="Cambria" w:cs="Cambria"/>
          <w:sz w:val="18"/>
          <w:szCs w:val="18"/>
        </w:rPr>
        <w:t>…</w:t>
      </w:r>
    </w:p>
    <w:p w14:paraId="0F3654E4" w14:textId="77777777" w:rsidR="00092DB6" w:rsidRDefault="00092DB6">
      <w:pPr>
        <w:spacing w:before="7" w:line="260" w:lineRule="exact"/>
        <w:rPr>
          <w:sz w:val="26"/>
          <w:szCs w:val="26"/>
        </w:rPr>
      </w:pPr>
    </w:p>
    <w:p w14:paraId="32636DD8" w14:textId="77777777" w:rsidR="00092DB6" w:rsidRDefault="00D5725B">
      <w:pPr>
        <w:ind w:left="697"/>
        <w:rPr>
          <w:sz w:val="18"/>
          <w:szCs w:val="18"/>
        </w:rPr>
      </w:pPr>
      <w:proofErr w:type="spellStart"/>
      <w:r>
        <w:rPr>
          <w:spacing w:val="1"/>
          <w:sz w:val="18"/>
          <w:szCs w:val="18"/>
        </w:rPr>
        <w:t>M</w:t>
      </w:r>
      <w:r>
        <w:rPr>
          <w:spacing w:val="-1"/>
          <w:sz w:val="18"/>
          <w:szCs w:val="18"/>
        </w:rPr>
        <w:t>e</w:t>
      </w:r>
      <w:r>
        <w:rPr>
          <w:spacing w:val="1"/>
          <w:sz w:val="18"/>
          <w:szCs w:val="18"/>
        </w:rPr>
        <w:t>ng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ta</w:t>
      </w:r>
      <w:r>
        <w:rPr>
          <w:spacing w:val="-2"/>
          <w:sz w:val="18"/>
          <w:szCs w:val="18"/>
        </w:rPr>
        <w:t>h</w:t>
      </w:r>
      <w:r>
        <w:rPr>
          <w:spacing w:val="1"/>
          <w:sz w:val="18"/>
          <w:szCs w:val="18"/>
        </w:rPr>
        <w:t>u</w:t>
      </w:r>
      <w:r>
        <w:rPr>
          <w:sz w:val="18"/>
          <w:szCs w:val="18"/>
        </w:rPr>
        <w:t>i</w:t>
      </w:r>
      <w:proofErr w:type="spellEnd"/>
      <w:r>
        <w:rPr>
          <w:sz w:val="18"/>
          <w:szCs w:val="18"/>
        </w:rPr>
        <w:t>,</w:t>
      </w:r>
      <w:r>
        <w:rPr>
          <w:spacing w:val="-3"/>
          <w:sz w:val="18"/>
          <w:szCs w:val="18"/>
        </w:rPr>
        <w:t xml:space="preserve"> </w:t>
      </w:r>
      <w:r>
        <w:rPr>
          <w:spacing w:val="-4"/>
          <w:sz w:val="18"/>
          <w:szCs w:val="18"/>
        </w:rPr>
        <w:t>**</w:t>
      </w:r>
      <w:r>
        <w:rPr>
          <w:spacing w:val="-1"/>
          <w:sz w:val="18"/>
          <w:szCs w:val="18"/>
        </w:rPr>
        <w:t>*</w:t>
      </w:r>
      <w:r>
        <w:rPr>
          <w:spacing w:val="-4"/>
          <w:sz w:val="18"/>
          <w:szCs w:val="18"/>
        </w:rPr>
        <w:t>*</w:t>
      </w:r>
      <w:r>
        <w:rPr>
          <w:spacing w:val="-1"/>
          <w:sz w:val="18"/>
          <w:szCs w:val="18"/>
        </w:rPr>
        <w:t>*</w:t>
      </w:r>
      <w:r>
        <w:rPr>
          <w:sz w:val="18"/>
          <w:szCs w:val="18"/>
        </w:rPr>
        <w:t>*</w:t>
      </w:r>
    </w:p>
    <w:p w14:paraId="2B79C818" w14:textId="77777777" w:rsidR="00092DB6" w:rsidRDefault="00D5725B">
      <w:pPr>
        <w:spacing w:before="38"/>
        <w:ind w:left="697"/>
        <w:rPr>
          <w:sz w:val="18"/>
          <w:szCs w:val="18"/>
        </w:rPr>
      </w:pPr>
      <w:proofErr w:type="spellStart"/>
      <w:r>
        <w:rPr>
          <w:b/>
          <w:sz w:val="18"/>
          <w:szCs w:val="18"/>
        </w:rPr>
        <w:t>Petu</w:t>
      </w:r>
      <w:r>
        <w:rPr>
          <w:b/>
          <w:spacing w:val="1"/>
          <w:sz w:val="18"/>
          <w:szCs w:val="18"/>
        </w:rPr>
        <w:t>ga</w:t>
      </w:r>
      <w:r>
        <w:rPr>
          <w:b/>
          <w:sz w:val="18"/>
          <w:szCs w:val="18"/>
        </w:rPr>
        <w:t>s</w:t>
      </w:r>
      <w:proofErr w:type="spell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P</w:t>
      </w:r>
      <w:r>
        <w:rPr>
          <w:b/>
          <w:spacing w:val="-1"/>
          <w:sz w:val="18"/>
          <w:szCs w:val="18"/>
        </w:rPr>
        <w:t>e</w:t>
      </w:r>
      <w:r>
        <w:rPr>
          <w:b/>
          <w:spacing w:val="-2"/>
          <w:sz w:val="18"/>
          <w:szCs w:val="18"/>
        </w:rPr>
        <w:t>l</w:t>
      </w:r>
      <w:r>
        <w:rPr>
          <w:b/>
          <w:spacing w:val="1"/>
          <w:sz w:val="18"/>
          <w:szCs w:val="18"/>
        </w:rPr>
        <w:t>a</w:t>
      </w:r>
      <w:r>
        <w:rPr>
          <w:b/>
          <w:spacing w:val="-1"/>
          <w:sz w:val="18"/>
          <w:szCs w:val="18"/>
        </w:rPr>
        <w:t>y</w:t>
      </w:r>
      <w:r>
        <w:rPr>
          <w:b/>
          <w:spacing w:val="1"/>
          <w:sz w:val="18"/>
          <w:szCs w:val="18"/>
        </w:rPr>
        <w:t>a</w:t>
      </w:r>
      <w:r>
        <w:rPr>
          <w:b/>
          <w:spacing w:val="-2"/>
          <w:sz w:val="18"/>
          <w:szCs w:val="18"/>
        </w:rPr>
        <w:t>n</w:t>
      </w:r>
      <w:r>
        <w:rPr>
          <w:b/>
          <w:spacing w:val="1"/>
          <w:sz w:val="18"/>
          <w:szCs w:val="18"/>
        </w:rPr>
        <w:t>a</w:t>
      </w:r>
      <w:r>
        <w:rPr>
          <w:b/>
          <w:sz w:val="18"/>
          <w:szCs w:val="18"/>
        </w:rPr>
        <w:t>n</w:t>
      </w:r>
      <w:proofErr w:type="spellEnd"/>
      <w:r>
        <w:rPr>
          <w:b/>
          <w:spacing w:val="1"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In</w:t>
      </w:r>
      <w:r>
        <w:rPr>
          <w:b/>
          <w:spacing w:val="-2"/>
          <w:sz w:val="18"/>
          <w:szCs w:val="18"/>
        </w:rPr>
        <w:t>f</w:t>
      </w:r>
      <w:r>
        <w:rPr>
          <w:b/>
          <w:spacing w:val="1"/>
          <w:sz w:val="18"/>
          <w:szCs w:val="18"/>
        </w:rPr>
        <w:t>o</w:t>
      </w:r>
      <w:r>
        <w:rPr>
          <w:b/>
          <w:spacing w:val="-1"/>
          <w:sz w:val="18"/>
          <w:szCs w:val="18"/>
        </w:rPr>
        <w:t>r</w:t>
      </w:r>
      <w:r>
        <w:rPr>
          <w:b/>
          <w:spacing w:val="1"/>
          <w:sz w:val="18"/>
          <w:szCs w:val="18"/>
        </w:rPr>
        <w:t>ma</w:t>
      </w:r>
      <w:r>
        <w:rPr>
          <w:b/>
          <w:sz w:val="18"/>
          <w:szCs w:val="18"/>
        </w:rPr>
        <w:t>si</w:t>
      </w:r>
      <w:proofErr w:type="spellEnd"/>
      <w:r>
        <w:rPr>
          <w:b/>
          <w:spacing w:val="-2"/>
          <w:sz w:val="18"/>
          <w:szCs w:val="18"/>
        </w:rPr>
        <w:t xml:space="preserve"> </w:t>
      </w:r>
      <w:proofErr w:type="spellStart"/>
      <w:r>
        <w:rPr>
          <w:b/>
          <w:spacing w:val="-2"/>
          <w:sz w:val="18"/>
          <w:szCs w:val="18"/>
        </w:rPr>
        <w:t>P</w:t>
      </w:r>
      <w:r>
        <w:rPr>
          <w:b/>
          <w:spacing w:val="1"/>
          <w:sz w:val="18"/>
          <w:szCs w:val="18"/>
        </w:rPr>
        <w:t>ub</w:t>
      </w:r>
      <w:r>
        <w:rPr>
          <w:b/>
          <w:sz w:val="18"/>
          <w:szCs w:val="18"/>
        </w:rPr>
        <w:t>l</w:t>
      </w:r>
      <w:r>
        <w:rPr>
          <w:b/>
          <w:spacing w:val="1"/>
          <w:sz w:val="18"/>
          <w:szCs w:val="18"/>
        </w:rPr>
        <w:t>i</w:t>
      </w:r>
      <w:r>
        <w:rPr>
          <w:b/>
          <w:sz w:val="18"/>
          <w:szCs w:val="18"/>
        </w:rPr>
        <w:t>k</w:t>
      </w:r>
      <w:proofErr w:type="spellEnd"/>
      <w:r>
        <w:rPr>
          <w:b/>
          <w:sz w:val="18"/>
          <w:szCs w:val="18"/>
        </w:rPr>
        <w:t xml:space="preserve">                                                                             </w:t>
      </w:r>
      <w:r>
        <w:rPr>
          <w:b/>
          <w:spacing w:val="41"/>
          <w:sz w:val="18"/>
          <w:szCs w:val="18"/>
        </w:rPr>
        <w:t xml:space="preserve"> </w:t>
      </w:r>
      <w:proofErr w:type="spellStart"/>
      <w:r>
        <w:rPr>
          <w:b/>
          <w:spacing w:val="-2"/>
          <w:sz w:val="18"/>
          <w:szCs w:val="18"/>
        </w:rPr>
        <w:t>P</w:t>
      </w:r>
      <w:r>
        <w:rPr>
          <w:b/>
          <w:spacing w:val="-3"/>
          <w:sz w:val="18"/>
          <w:szCs w:val="18"/>
        </w:rPr>
        <w:t>e</w:t>
      </w:r>
      <w:r>
        <w:rPr>
          <w:b/>
          <w:spacing w:val="-2"/>
          <w:sz w:val="18"/>
          <w:szCs w:val="18"/>
        </w:rPr>
        <w:t>n</w:t>
      </w:r>
      <w:r>
        <w:rPr>
          <w:b/>
          <w:spacing w:val="-1"/>
          <w:sz w:val="18"/>
          <w:szCs w:val="18"/>
        </w:rPr>
        <w:t>ga</w:t>
      </w:r>
      <w:r>
        <w:rPr>
          <w:b/>
          <w:spacing w:val="-2"/>
          <w:sz w:val="18"/>
          <w:szCs w:val="18"/>
        </w:rPr>
        <w:t>j</w:t>
      </w:r>
      <w:r>
        <w:rPr>
          <w:b/>
          <w:sz w:val="18"/>
          <w:szCs w:val="18"/>
        </w:rPr>
        <w:t>u</w:t>
      </w:r>
      <w:proofErr w:type="spellEnd"/>
      <w:r>
        <w:rPr>
          <w:b/>
          <w:spacing w:val="-11"/>
          <w:sz w:val="18"/>
          <w:szCs w:val="18"/>
        </w:rPr>
        <w:t xml:space="preserve"> </w:t>
      </w:r>
      <w:proofErr w:type="spellStart"/>
      <w:r>
        <w:rPr>
          <w:b/>
          <w:spacing w:val="-3"/>
          <w:sz w:val="18"/>
          <w:szCs w:val="18"/>
        </w:rPr>
        <w:t>Ke</w:t>
      </w:r>
      <w:r>
        <w:rPr>
          <w:b/>
          <w:spacing w:val="-2"/>
          <w:sz w:val="18"/>
          <w:szCs w:val="18"/>
        </w:rPr>
        <w:t>b</w:t>
      </w:r>
      <w:r>
        <w:rPr>
          <w:b/>
          <w:spacing w:val="-3"/>
          <w:sz w:val="18"/>
          <w:szCs w:val="18"/>
        </w:rPr>
        <w:t>er</w:t>
      </w:r>
      <w:r>
        <w:rPr>
          <w:b/>
          <w:spacing w:val="-1"/>
          <w:sz w:val="18"/>
          <w:szCs w:val="18"/>
        </w:rPr>
        <w:t>a</w:t>
      </w:r>
      <w:r>
        <w:rPr>
          <w:b/>
          <w:spacing w:val="-2"/>
          <w:sz w:val="18"/>
          <w:szCs w:val="18"/>
        </w:rPr>
        <w:t>t</w:t>
      </w:r>
      <w:r>
        <w:rPr>
          <w:b/>
          <w:spacing w:val="-1"/>
          <w:sz w:val="18"/>
          <w:szCs w:val="18"/>
        </w:rPr>
        <w:t>a</w:t>
      </w:r>
      <w:r>
        <w:rPr>
          <w:b/>
          <w:sz w:val="18"/>
          <w:szCs w:val="18"/>
        </w:rPr>
        <w:t>n</w:t>
      </w:r>
      <w:proofErr w:type="spellEnd"/>
    </w:p>
    <w:p w14:paraId="79FE0546" w14:textId="77777777" w:rsidR="00092DB6" w:rsidRDefault="00D5725B">
      <w:pPr>
        <w:spacing w:before="28"/>
        <w:ind w:left="1173" w:right="7354"/>
        <w:jc w:val="center"/>
        <w:rPr>
          <w:sz w:val="18"/>
          <w:szCs w:val="18"/>
        </w:rPr>
      </w:pPr>
      <w:r>
        <w:rPr>
          <w:b/>
          <w:sz w:val="18"/>
          <w:szCs w:val="18"/>
        </w:rPr>
        <w:t>(</w:t>
      </w:r>
      <w:proofErr w:type="spellStart"/>
      <w:r>
        <w:rPr>
          <w:b/>
          <w:sz w:val="18"/>
          <w:szCs w:val="18"/>
        </w:rPr>
        <w:t>Pene</w:t>
      </w:r>
      <w:r>
        <w:rPr>
          <w:b/>
          <w:spacing w:val="-1"/>
          <w:sz w:val="18"/>
          <w:szCs w:val="18"/>
        </w:rPr>
        <w:t>r</w:t>
      </w:r>
      <w:r>
        <w:rPr>
          <w:b/>
          <w:sz w:val="18"/>
          <w:szCs w:val="18"/>
        </w:rPr>
        <w:t>i</w:t>
      </w:r>
      <w:r>
        <w:rPr>
          <w:b/>
          <w:spacing w:val="1"/>
          <w:sz w:val="18"/>
          <w:szCs w:val="18"/>
        </w:rPr>
        <w:t>m</w:t>
      </w:r>
      <w:r>
        <w:rPr>
          <w:b/>
          <w:sz w:val="18"/>
          <w:szCs w:val="18"/>
        </w:rPr>
        <w:t>a</w:t>
      </w:r>
      <w:proofErr w:type="spellEnd"/>
      <w:r>
        <w:rPr>
          <w:b/>
          <w:spacing w:val="1"/>
          <w:sz w:val="18"/>
          <w:szCs w:val="18"/>
        </w:rPr>
        <w:t xml:space="preserve"> </w:t>
      </w:r>
      <w:proofErr w:type="spellStart"/>
      <w:r>
        <w:rPr>
          <w:b/>
          <w:spacing w:val="-1"/>
          <w:sz w:val="18"/>
          <w:szCs w:val="18"/>
        </w:rPr>
        <w:t>Ke</w:t>
      </w:r>
      <w:r>
        <w:rPr>
          <w:b/>
          <w:spacing w:val="1"/>
          <w:sz w:val="18"/>
          <w:szCs w:val="18"/>
        </w:rPr>
        <w:t>b</w:t>
      </w:r>
      <w:r>
        <w:rPr>
          <w:b/>
          <w:spacing w:val="-1"/>
          <w:sz w:val="18"/>
          <w:szCs w:val="18"/>
        </w:rPr>
        <w:t>er</w:t>
      </w:r>
      <w:r>
        <w:rPr>
          <w:b/>
          <w:spacing w:val="1"/>
          <w:sz w:val="18"/>
          <w:szCs w:val="18"/>
        </w:rPr>
        <w:t>a</w:t>
      </w:r>
      <w:r>
        <w:rPr>
          <w:b/>
          <w:sz w:val="18"/>
          <w:szCs w:val="18"/>
        </w:rPr>
        <w:t>t</w:t>
      </w:r>
      <w:r>
        <w:rPr>
          <w:b/>
          <w:spacing w:val="1"/>
          <w:sz w:val="18"/>
          <w:szCs w:val="18"/>
        </w:rPr>
        <w:t>an</w:t>
      </w:r>
      <w:proofErr w:type="spellEnd"/>
      <w:r>
        <w:rPr>
          <w:b/>
          <w:sz w:val="18"/>
          <w:szCs w:val="18"/>
        </w:rPr>
        <w:t>)</w:t>
      </w:r>
    </w:p>
    <w:p w14:paraId="211D565A" w14:textId="77777777" w:rsidR="00092DB6" w:rsidRDefault="00092DB6">
      <w:pPr>
        <w:spacing w:before="4" w:line="160" w:lineRule="exact"/>
        <w:rPr>
          <w:sz w:val="16"/>
          <w:szCs w:val="16"/>
        </w:rPr>
      </w:pPr>
    </w:p>
    <w:p w14:paraId="7D868159" w14:textId="77777777" w:rsidR="00092DB6" w:rsidRDefault="00092DB6">
      <w:pPr>
        <w:spacing w:line="200" w:lineRule="exact"/>
      </w:pPr>
    </w:p>
    <w:p w14:paraId="2C1D3E8D" w14:textId="77777777" w:rsidR="00092DB6" w:rsidRDefault="00092DB6">
      <w:pPr>
        <w:spacing w:line="200" w:lineRule="exact"/>
      </w:pPr>
    </w:p>
    <w:p w14:paraId="78F56D94" w14:textId="77777777" w:rsidR="00092DB6" w:rsidRDefault="00092DB6">
      <w:pPr>
        <w:spacing w:line="200" w:lineRule="exact"/>
      </w:pPr>
    </w:p>
    <w:p w14:paraId="7A79B61B" w14:textId="77777777" w:rsidR="00092DB6" w:rsidRDefault="00092DB6">
      <w:pPr>
        <w:spacing w:line="200" w:lineRule="exact"/>
      </w:pPr>
    </w:p>
    <w:p w14:paraId="2A4C2704" w14:textId="77777777" w:rsidR="00092DB6" w:rsidRDefault="00D5725B">
      <w:pPr>
        <w:spacing w:line="283" w:lineRule="auto"/>
        <w:ind w:left="1216" w:right="1279" w:hanging="154"/>
        <w:rPr>
          <w:sz w:val="18"/>
          <w:szCs w:val="18"/>
        </w:rPr>
      </w:pPr>
      <w:r>
        <w:rPr>
          <w:spacing w:val="-2"/>
          <w:sz w:val="18"/>
          <w:szCs w:val="18"/>
        </w:rPr>
        <w:t>(…………………...</w:t>
      </w:r>
      <w:r>
        <w:rPr>
          <w:spacing w:val="-1"/>
          <w:sz w:val="18"/>
          <w:szCs w:val="18"/>
        </w:rPr>
        <w:t>.</w:t>
      </w:r>
      <w:r>
        <w:rPr>
          <w:spacing w:val="-2"/>
          <w:sz w:val="18"/>
          <w:szCs w:val="18"/>
        </w:rPr>
        <w:t>.</w:t>
      </w:r>
      <w:r>
        <w:rPr>
          <w:spacing w:val="-1"/>
          <w:sz w:val="18"/>
          <w:szCs w:val="18"/>
        </w:rPr>
        <w:t>.</w:t>
      </w:r>
      <w:r>
        <w:rPr>
          <w:spacing w:val="-2"/>
          <w:sz w:val="18"/>
          <w:szCs w:val="18"/>
        </w:rPr>
        <w:t>.</w:t>
      </w:r>
      <w:r>
        <w:rPr>
          <w:spacing w:val="-1"/>
          <w:sz w:val="18"/>
          <w:szCs w:val="18"/>
        </w:rPr>
        <w:t>.</w:t>
      </w:r>
      <w:r>
        <w:rPr>
          <w:spacing w:val="-2"/>
          <w:sz w:val="18"/>
          <w:szCs w:val="18"/>
        </w:rPr>
        <w:t>.</w:t>
      </w:r>
      <w:r>
        <w:rPr>
          <w:spacing w:val="-1"/>
          <w:sz w:val="18"/>
          <w:szCs w:val="18"/>
        </w:rPr>
        <w:t>.</w:t>
      </w:r>
      <w:r>
        <w:rPr>
          <w:spacing w:val="-2"/>
          <w:sz w:val="18"/>
          <w:szCs w:val="18"/>
        </w:rPr>
        <w:t>.</w:t>
      </w:r>
      <w:r>
        <w:rPr>
          <w:spacing w:val="-1"/>
          <w:sz w:val="18"/>
          <w:szCs w:val="18"/>
        </w:rPr>
        <w:t>.</w:t>
      </w:r>
      <w:r>
        <w:rPr>
          <w:spacing w:val="-2"/>
          <w:sz w:val="18"/>
          <w:szCs w:val="18"/>
        </w:rPr>
        <w:t>.</w:t>
      </w:r>
      <w:r>
        <w:rPr>
          <w:spacing w:val="-1"/>
          <w:sz w:val="18"/>
          <w:szCs w:val="18"/>
        </w:rPr>
        <w:t>.</w:t>
      </w:r>
      <w:r>
        <w:rPr>
          <w:spacing w:val="-2"/>
          <w:sz w:val="18"/>
          <w:szCs w:val="18"/>
        </w:rPr>
        <w:t>.</w:t>
      </w:r>
      <w:r>
        <w:rPr>
          <w:sz w:val="18"/>
          <w:szCs w:val="18"/>
        </w:rPr>
        <w:t>)</w:t>
      </w:r>
      <w:r>
        <w:rPr>
          <w:sz w:val="18"/>
          <w:szCs w:val="18"/>
        </w:rPr>
        <w:t xml:space="preserve">                                                                                 </w:t>
      </w:r>
      <w:r>
        <w:rPr>
          <w:spacing w:val="16"/>
          <w:sz w:val="18"/>
          <w:szCs w:val="18"/>
        </w:rPr>
        <w:t xml:space="preserve"> </w:t>
      </w:r>
      <w:r>
        <w:rPr>
          <w:spacing w:val="-7"/>
          <w:sz w:val="18"/>
          <w:szCs w:val="18"/>
        </w:rPr>
        <w:t>(</w:t>
      </w:r>
      <w:r>
        <w:rPr>
          <w:spacing w:val="1"/>
          <w:sz w:val="18"/>
          <w:szCs w:val="18"/>
        </w:rPr>
        <w:t>.............................................</w:t>
      </w:r>
      <w:r>
        <w:rPr>
          <w:sz w:val="18"/>
          <w:szCs w:val="18"/>
        </w:rPr>
        <w:t>.</w:t>
      </w:r>
      <w:r>
        <w:rPr>
          <w:spacing w:val="-20"/>
          <w:sz w:val="18"/>
          <w:szCs w:val="18"/>
        </w:rPr>
        <w:t xml:space="preserve"> </w:t>
      </w:r>
      <w:r>
        <w:rPr>
          <w:sz w:val="18"/>
          <w:szCs w:val="18"/>
        </w:rPr>
        <w:t>) N</w:t>
      </w:r>
      <w:r>
        <w:rPr>
          <w:spacing w:val="-1"/>
          <w:sz w:val="18"/>
          <w:szCs w:val="18"/>
        </w:rPr>
        <w:t>am</w:t>
      </w:r>
      <w:r>
        <w:rPr>
          <w:sz w:val="18"/>
          <w:szCs w:val="18"/>
        </w:rPr>
        <w:t>a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&amp;</w:t>
      </w:r>
      <w:r>
        <w:rPr>
          <w:spacing w:val="-10"/>
          <w:sz w:val="18"/>
          <w:szCs w:val="18"/>
        </w:rPr>
        <w:t xml:space="preserve"> </w:t>
      </w:r>
      <w:r>
        <w:rPr>
          <w:sz w:val="18"/>
          <w:szCs w:val="18"/>
        </w:rPr>
        <w:t>Ta</w:t>
      </w:r>
      <w:r>
        <w:rPr>
          <w:spacing w:val="1"/>
          <w:sz w:val="18"/>
          <w:szCs w:val="18"/>
        </w:rPr>
        <w:t>nd</w:t>
      </w:r>
      <w:r>
        <w:rPr>
          <w:sz w:val="18"/>
          <w:szCs w:val="18"/>
        </w:rPr>
        <w:t xml:space="preserve">a </w:t>
      </w:r>
      <w:proofErr w:type="spellStart"/>
      <w:r>
        <w:rPr>
          <w:spacing w:val="-2"/>
          <w:sz w:val="18"/>
          <w:szCs w:val="18"/>
        </w:rPr>
        <w:t>T</w:t>
      </w:r>
      <w:r>
        <w:rPr>
          <w:spacing w:val="-3"/>
          <w:sz w:val="18"/>
          <w:szCs w:val="18"/>
        </w:rPr>
        <w:t>a</w:t>
      </w:r>
      <w:r>
        <w:rPr>
          <w:spacing w:val="-1"/>
          <w:sz w:val="18"/>
          <w:szCs w:val="18"/>
        </w:rPr>
        <w:t>ng</w:t>
      </w:r>
      <w:r>
        <w:rPr>
          <w:spacing w:val="-3"/>
          <w:sz w:val="18"/>
          <w:szCs w:val="18"/>
        </w:rPr>
        <w:t>a</w:t>
      </w:r>
      <w:r>
        <w:rPr>
          <w:sz w:val="18"/>
          <w:szCs w:val="18"/>
        </w:rPr>
        <w:t>n</w:t>
      </w:r>
      <w:proofErr w:type="spellEnd"/>
      <w:r>
        <w:rPr>
          <w:sz w:val="18"/>
          <w:szCs w:val="18"/>
        </w:rPr>
        <w:t xml:space="preserve">                                                                                           </w:t>
      </w:r>
      <w:r>
        <w:rPr>
          <w:spacing w:val="19"/>
          <w:sz w:val="18"/>
          <w:szCs w:val="18"/>
        </w:rPr>
        <w:t xml:space="preserve"> </w:t>
      </w:r>
      <w:r>
        <w:rPr>
          <w:sz w:val="18"/>
          <w:szCs w:val="18"/>
        </w:rPr>
        <w:t>N</w:t>
      </w:r>
      <w:r>
        <w:rPr>
          <w:spacing w:val="-1"/>
          <w:sz w:val="18"/>
          <w:szCs w:val="18"/>
        </w:rPr>
        <w:t>am</w:t>
      </w:r>
      <w:r>
        <w:rPr>
          <w:sz w:val="18"/>
          <w:szCs w:val="18"/>
        </w:rPr>
        <w:t>a</w:t>
      </w:r>
      <w:r>
        <w:rPr>
          <w:spacing w:val="-10"/>
          <w:sz w:val="18"/>
          <w:szCs w:val="18"/>
        </w:rPr>
        <w:t xml:space="preserve"> </w:t>
      </w:r>
      <w:r>
        <w:rPr>
          <w:sz w:val="18"/>
          <w:szCs w:val="18"/>
        </w:rPr>
        <w:t>&amp;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Ta</w:t>
      </w:r>
      <w:r>
        <w:rPr>
          <w:spacing w:val="1"/>
          <w:sz w:val="18"/>
          <w:szCs w:val="18"/>
        </w:rPr>
        <w:t>nd</w:t>
      </w:r>
      <w:r>
        <w:rPr>
          <w:sz w:val="18"/>
          <w:szCs w:val="18"/>
        </w:rPr>
        <w:t>a</w:t>
      </w:r>
      <w:r>
        <w:rPr>
          <w:spacing w:val="-4"/>
          <w:sz w:val="18"/>
          <w:szCs w:val="18"/>
        </w:rPr>
        <w:t xml:space="preserve"> </w:t>
      </w:r>
      <w:proofErr w:type="spellStart"/>
      <w:r>
        <w:rPr>
          <w:spacing w:val="-2"/>
          <w:sz w:val="18"/>
          <w:szCs w:val="18"/>
        </w:rPr>
        <w:t>T</w:t>
      </w:r>
      <w:r>
        <w:rPr>
          <w:spacing w:val="-3"/>
          <w:sz w:val="18"/>
          <w:szCs w:val="18"/>
        </w:rPr>
        <w:t>a</w:t>
      </w:r>
      <w:r>
        <w:rPr>
          <w:spacing w:val="-1"/>
          <w:sz w:val="18"/>
          <w:szCs w:val="18"/>
        </w:rPr>
        <w:t>ng</w:t>
      </w:r>
      <w:r>
        <w:rPr>
          <w:spacing w:val="-3"/>
          <w:sz w:val="18"/>
          <w:szCs w:val="18"/>
        </w:rPr>
        <w:t>a</w:t>
      </w:r>
      <w:r>
        <w:rPr>
          <w:sz w:val="18"/>
          <w:szCs w:val="18"/>
        </w:rPr>
        <w:t>n</w:t>
      </w:r>
      <w:proofErr w:type="spellEnd"/>
    </w:p>
    <w:p w14:paraId="46818C02" w14:textId="77777777" w:rsidR="00092DB6" w:rsidRDefault="00092DB6">
      <w:pPr>
        <w:spacing w:before="8" w:line="180" w:lineRule="exact"/>
        <w:rPr>
          <w:sz w:val="19"/>
          <w:szCs w:val="19"/>
        </w:rPr>
      </w:pPr>
    </w:p>
    <w:p w14:paraId="72E51478" w14:textId="77777777" w:rsidR="00092DB6" w:rsidRDefault="00D5725B">
      <w:pPr>
        <w:ind w:left="121"/>
        <w:rPr>
          <w:sz w:val="18"/>
          <w:szCs w:val="18"/>
        </w:rPr>
      </w:pPr>
      <w:proofErr w:type="spellStart"/>
      <w:r>
        <w:rPr>
          <w:spacing w:val="-3"/>
          <w:sz w:val="18"/>
          <w:szCs w:val="18"/>
        </w:rPr>
        <w:t>Ke</w:t>
      </w:r>
      <w:r>
        <w:rPr>
          <w:spacing w:val="-2"/>
          <w:sz w:val="18"/>
          <w:szCs w:val="18"/>
        </w:rPr>
        <w:t>t</w:t>
      </w:r>
      <w:r>
        <w:rPr>
          <w:spacing w:val="-3"/>
          <w:sz w:val="18"/>
          <w:szCs w:val="18"/>
        </w:rPr>
        <w:t>e</w:t>
      </w:r>
      <w:r>
        <w:rPr>
          <w:sz w:val="18"/>
          <w:szCs w:val="18"/>
        </w:rPr>
        <w:t>r</w:t>
      </w:r>
      <w:r>
        <w:rPr>
          <w:spacing w:val="-3"/>
          <w:sz w:val="18"/>
          <w:szCs w:val="18"/>
        </w:rPr>
        <w:t>a</w:t>
      </w:r>
      <w:r>
        <w:rPr>
          <w:spacing w:val="-1"/>
          <w:sz w:val="18"/>
          <w:szCs w:val="18"/>
        </w:rPr>
        <w:t>ng</w:t>
      </w:r>
      <w:r>
        <w:rPr>
          <w:spacing w:val="-3"/>
          <w:sz w:val="18"/>
          <w:szCs w:val="18"/>
        </w:rPr>
        <w:t>a</w:t>
      </w:r>
      <w:r>
        <w:rPr>
          <w:sz w:val="18"/>
          <w:szCs w:val="18"/>
        </w:rPr>
        <w:t>n</w:t>
      </w:r>
      <w:proofErr w:type="spellEnd"/>
    </w:p>
    <w:p w14:paraId="594F4770" w14:textId="77777777" w:rsidR="00092DB6" w:rsidRDefault="00092DB6">
      <w:pPr>
        <w:spacing w:before="3" w:line="200" w:lineRule="exact"/>
      </w:pPr>
    </w:p>
    <w:p w14:paraId="517479AA" w14:textId="77777777" w:rsidR="00092DB6" w:rsidRDefault="00D5725B">
      <w:pPr>
        <w:ind w:left="121"/>
        <w:rPr>
          <w:sz w:val="18"/>
          <w:szCs w:val="18"/>
        </w:rPr>
      </w:pPr>
      <w:r>
        <w:rPr>
          <w:spacing w:val="-1"/>
          <w:sz w:val="18"/>
          <w:szCs w:val="18"/>
        </w:rPr>
        <w:t>*</w:t>
      </w:r>
      <w:proofErr w:type="spellStart"/>
      <w:r>
        <w:rPr>
          <w:sz w:val="18"/>
          <w:szCs w:val="18"/>
        </w:rPr>
        <w:t>N</w:t>
      </w:r>
      <w:r>
        <w:rPr>
          <w:spacing w:val="1"/>
          <w:sz w:val="18"/>
          <w:szCs w:val="18"/>
        </w:rPr>
        <w:t>o</w:t>
      </w:r>
      <w:r>
        <w:rPr>
          <w:spacing w:val="-1"/>
          <w:sz w:val="18"/>
          <w:szCs w:val="18"/>
        </w:rPr>
        <w:t>m</w:t>
      </w:r>
      <w:r>
        <w:rPr>
          <w:spacing w:val="1"/>
          <w:sz w:val="18"/>
          <w:szCs w:val="18"/>
        </w:rPr>
        <w:t>o</w:t>
      </w:r>
      <w:r>
        <w:rPr>
          <w:sz w:val="18"/>
          <w:szCs w:val="18"/>
        </w:rPr>
        <w:t>r</w:t>
      </w:r>
      <w:proofErr w:type="spellEnd"/>
      <w:r>
        <w:rPr>
          <w:spacing w:val="-10"/>
          <w:sz w:val="18"/>
          <w:szCs w:val="18"/>
        </w:rPr>
        <w:t xml:space="preserve"> </w:t>
      </w:r>
      <w:r>
        <w:rPr>
          <w:sz w:val="18"/>
          <w:szCs w:val="18"/>
        </w:rPr>
        <w:t>r</w:t>
      </w:r>
      <w:r>
        <w:rPr>
          <w:spacing w:val="-1"/>
          <w:sz w:val="18"/>
          <w:szCs w:val="18"/>
        </w:rPr>
        <w:t>e</w:t>
      </w:r>
      <w:r>
        <w:rPr>
          <w:spacing w:val="1"/>
          <w:sz w:val="18"/>
          <w:szCs w:val="18"/>
        </w:rPr>
        <w:t>g</w:t>
      </w:r>
      <w:r>
        <w:rPr>
          <w:sz w:val="18"/>
          <w:szCs w:val="18"/>
        </w:rPr>
        <w:t>ister</w:t>
      </w:r>
      <w:r>
        <w:rPr>
          <w:spacing w:val="-4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p</w:t>
      </w:r>
      <w:r>
        <w:rPr>
          <w:spacing w:val="-1"/>
          <w:sz w:val="18"/>
          <w:szCs w:val="18"/>
        </w:rPr>
        <w:t>en</w:t>
      </w:r>
      <w:r>
        <w:rPr>
          <w:spacing w:val="1"/>
          <w:sz w:val="18"/>
          <w:szCs w:val="18"/>
        </w:rPr>
        <w:t>g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j</w:t>
      </w:r>
      <w:r>
        <w:rPr>
          <w:spacing w:val="1"/>
          <w:sz w:val="18"/>
          <w:szCs w:val="18"/>
        </w:rPr>
        <w:t>u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n</w:t>
      </w:r>
      <w:proofErr w:type="spellEnd"/>
      <w:r>
        <w:rPr>
          <w:spacing w:val="-5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k</w:t>
      </w:r>
      <w:r>
        <w:rPr>
          <w:spacing w:val="-1"/>
          <w:sz w:val="18"/>
          <w:szCs w:val="18"/>
        </w:rPr>
        <w:t>e</w:t>
      </w:r>
      <w:r>
        <w:rPr>
          <w:spacing w:val="1"/>
          <w:sz w:val="18"/>
          <w:szCs w:val="18"/>
        </w:rPr>
        <w:t>b</w:t>
      </w:r>
      <w:r>
        <w:rPr>
          <w:spacing w:val="-1"/>
          <w:sz w:val="18"/>
          <w:szCs w:val="18"/>
        </w:rPr>
        <w:t>e</w:t>
      </w:r>
      <w:r>
        <w:rPr>
          <w:spacing w:val="-2"/>
          <w:sz w:val="18"/>
          <w:szCs w:val="18"/>
        </w:rPr>
        <w:t>r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tan</w:t>
      </w:r>
      <w:proofErr w:type="spellEnd"/>
      <w:r>
        <w:rPr>
          <w:spacing w:val="-1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d</w:t>
      </w:r>
      <w:r>
        <w:rPr>
          <w:sz w:val="18"/>
          <w:szCs w:val="18"/>
        </w:rPr>
        <w:t>i</w:t>
      </w:r>
      <w:r>
        <w:rPr>
          <w:spacing w:val="1"/>
          <w:sz w:val="18"/>
          <w:szCs w:val="18"/>
        </w:rPr>
        <w:t>i</w:t>
      </w:r>
      <w:r>
        <w:rPr>
          <w:sz w:val="18"/>
          <w:szCs w:val="18"/>
        </w:rPr>
        <w:t>si</w:t>
      </w:r>
      <w:proofErr w:type="spellEnd"/>
      <w:r>
        <w:rPr>
          <w:spacing w:val="-3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b</w:t>
      </w:r>
      <w:r>
        <w:rPr>
          <w:spacing w:val="-1"/>
          <w:sz w:val="18"/>
          <w:szCs w:val="18"/>
        </w:rPr>
        <w:t>e</w:t>
      </w:r>
      <w:r>
        <w:rPr>
          <w:spacing w:val="-2"/>
          <w:sz w:val="18"/>
          <w:szCs w:val="18"/>
        </w:rPr>
        <w:t>r</w:t>
      </w:r>
      <w:r>
        <w:rPr>
          <w:spacing w:val="1"/>
          <w:sz w:val="18"/>
          <w:szCs w:val="18"/>
        </w:rPr>
        <w:t>d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s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r</w:t>
      </w:r>
      <w:r>
        <w:rPr>
          <w:spacing w:val="1"/>
          <w:sz w:val="18"/>
          <w:szCs w:val="18"/>
        </w:rPr>
        <w:t>k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n</w:t>
      </w:r>
      <w:proofErr w:type="spellEnd"/>
      <w:r>
        <w:rPr>
          <w:spacing w:val="-3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b</w:t>
      </w:r>
      <w:r>
        <w:rPr>
          <w:spacing w:val="-1"/>
          <w:sz w:val="18"/>
          <w:szCs w:val="18"/>
        </w:rPr>
        <w:t>u</w:t>
      </w:r>
      <w:r>
        <w:rPr>
          <w:spacing w:val="1"/>
          <w:sz w:val="18"/>
          <w:szCs w:val="18"/>
        </w:rPr>
        <w:t>k</w:t>
      </w:r>
      <w:r>
        <w:rPr>
          <w:sz w:val="18"/>
          <w:szCs w:val="18"/>
        </w:rPr>
        <w:t>u</w:t>
      </w:r>
      <w:proofErr w:type="spellEnd"/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r</w:t>
      </w:r>
      <w:r>
        <w:rPr>
          <w:spacing w:val="-1"/>
          <w:sz w:val="18"/>
          <w:szCs w:val="18"/>
        </w:rPr>
        <w:t>e</w:t>
      </w:r>
      <w:r>
        <w:rPr>
          <w:spacing w:val="1"/>
          <w:sz w:val="18"/>
          <w:szCs w:val="18"/>
        </w:rPr>
        <w:t>g</w:t>
      </w:r>
      <w:r>
        <w:rPr>
          <w:sz w:val="18"/>
          <w:szCs w:val="18"/>
        </w:rPr>
        <w:t>is</w:t>
      </w:r>
      <w:r>
        <w:rPr>
          <w:spacing w:val="-2"/>
          <w:sz w:val="18"/>
          <w:szCs w:val="18"/>
        </w:rPr>
        <w:t>t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r</w:t>
      </w:r>
      <w:r>
        <w:rPr>
          <w:spacing w:val="-1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p</w:t>
      </w:r>
      <w:r>
        <w:rPr>
          <w:spacing w:val="-1"/>
          <w:sz w:val="18"/>
          <w:szCs w:val="18"/>
        </w:rPr>
        <w:t>e</w:t>
      </w:r>
      <w:r>
        <w:rPr>
          <w:spacing w:val="1"/>
          <w:sz w:val="18"/>
          <w:szCs w:val="18"/>
        </w:rPr>
        <w:t>ng</w:t>
      </w:r>
      <w:r>
        <w:rPr>
          <w:spacing w:val="-1"/>
          <w:sz w:val="18"/>
          <w:szCs w:val="18"/>
        </w:rPr>
        <w:t>a</w:t>
      </w:r>
      <w:r>
        <w:rPr>
          <w:spacing w:val="-2"/>
          <w:sz w:val="18"/>
          <w:szCs w:val="18"/>
        </w:rPr>
        <w:t>j</w:t>
      </w:r>
      <w:r>
        <w:rPr>
          <w:spacing w:val="1"/>
          <w:sz w:val="18"/>
          <w:szCs w:val="18"/>
        </w:rPr>
        <w:t>u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n</w:t>
      </w:r>
      <w:proofErr w:type="spellEnd"/>
      <w:r>
        <w:rPr>
          <w:spacing w:val="-2"/>
          <w:sz w:val="18"/>
          <w:szCs w:val="18"/>
        </w:rPr>
        <w:t xml:space="preserve"> </w:t>
      </w:r>
      <w:proofErr w:type="spellStart"/>
      <w:r>
        <w:rPr>
          <w:spacing w:val="-1"/>
          <w:sz w:val="18"/>
          <w:szCs w:val="18"/>
        </w:rPr>
        <w:t>k</w:t>
      </w:r>
      <w:r>
        <w:rPr>
          <w:spacing w:val="-3"/>
          <w:sz w:val="18"/>
          <w:szCs w:val="18"/>
        </w:rPr>
        <w:t>e</w:t>
      </w:r>
      <w:r>
        <w:rPr>
          <w:spacing w:val="-1"/>
          <w:sz w:val="18"/>
          <w:szCs w:val="18"/>
        </w:rPr>
        <w:t>b</w:t>
      </w:r>
      <w:r>
        <w:rPr>
          <w:spacing w:val="-3"/>
          <w:sz w:val="18"/>
          <w:szCs w:val="18"/>
        </w:rPr>
        <w:t>e</w:t>
      </w:r>
      <w:r>
        <w:rPr>
          <w:spacing w:val="-2"/>
          <w:sz w:val="18"/>
          <w:szCs w:val="18"/>
        </w:rPr>
        <w:t>r</w:t>
      </w:r>
      <w:r>
        <w:rPr>
          <w:spacing w:val="-3"/>
          <w:sz w:val="18"/>
          <w:szCs w:val="18"/>
        </w:rPr>
        <w:t>a</w:t>
      </w:r>
      <w:r>
        <w:rPr>
          <w:spacing w:val="-2"/>
          <w:sz w:val="18"/>
          <w:szCs w:val="18"/>
        </w:rPr>
        <w:t>t</w:t>
      </w:r>
      <w:r>
        <w:rPr>
          <w:spacing w:val="-3"/>
          <w:sz w:val="18"/>
          <w:szCs w:val="18"/>
        </w:rPr>
        <w:t>a</w:t>
      </w:r>
      <w:r>
        <w:rPr>
          <w:sz w:val="18"/>
          <w:szCs w:val="18"/>
        </w:rPr>
        <w:t>n</w:t>
      </w:r>
      <w:proofErr w:type="spellEnd"/>
    </w:p>
    <w:p w14:paraId="7C6C50C3" w14:textId="77777777" w:rsidR="00092DB6" w:rsidRDefault="00D5725B">
      <w:pPr>
        <w:spacing w:line="200" w:lineRule="exact"/>
        <w:ind w:left="121"/>
        <w:rPr>
          <w:sz w:val="18"/>
          <w:szCs w:val="18"/>
        </w:rPr>
      </w:pPr>
      <w:r>
        <w:rPr>
          <w:spacing w:val="-1"/>
          <w:sz w:val="18"/>
          <w:szCs w:val="18"/>
        </w:rPr>
        <w:t>**</w:t>
      </w:r>
      <w:proofErr w:type="spellStart"/>
      <w:r>
        <w:rPr>
          <w:sz w:val="18"/>
          <w:szCs w:val="18"/>
        </w:rPr>
        <w:t>I</w:t>
      </w:r>
      <w:r>
        <w:rPr>
          <w:spacing w:val="1"/>
          <w:sz w:val="18"/>
          <w:szCs w:val="18"/>
        </w:rPr>
        <w:t>d</w:t>
      </w:r>
      <w:r>
        <w:rPr>
          <w:spacing w:val="-1"/>
          <w:sz w:val="18"/>
          <w:szCs w:val="18"/>
        </w:rPr>
        <w:t>e</w:t>
      </w:r>
      <w:r>
        <w:rPr>
          <w:spacing w:val="1"/>
          <w:sz w:val="18"/>
          <w:szCs w:val="18"/>
        </w:rPr>
        <w:t>n</w:t>
      </w:r>
      <w:r>
        <w:rPr>
          <w:sz w:val="18"/>
          <w:szCs w:val="18"/>
        </w:rPr>
        <w:t>t</w:t>
      </w:r>
      <w:r>
        <w:rPr>
          <w:spacing w:val="1"/>
          <w:sz w:val="18"/>
          <w:szCs w:val="18"/>
        </w:rPr>
        <w:t>i</w:t>
      </w:r>
      <w:r>
        <w:rPr>
          <w:sz w:val="18"/>
          <w:szCs w:val="18"/>
        </w:rPr>
        <w:t>tas</w:t>
      </w:r>
      <w:proofErr w:type="spellEnd"/>
      <w:r>
        <w:rPr>
          <w:spacing w:val="-4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ku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sa</w:t>
      </w:r>
      <w:proofErr w:type="spellEnd"/>
      <w:r>
        <w:rPr>
          <w:spacing w:val="-5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p</w:t>
      </w:r>
      <w:r>
        <w:rPr>
          <w:spacing w:val="-1"/>
          <w:sz w:val="18"/>
          <w:szCs w:val="18"/>
        </w:rPr>
        <w:t>em</w:t>
      </w:r>
      <w:r>
        <w:rPr>
          <w:spacing w:val="1"/>
          <w:sz w:val="18"/>
          <w:szCs w:val="18"/>
        </w:rPr>
        <w:t>o</w:t>
      </w:r>
      <w:r>
        <w:rPr>
          <w:spacing w:val="-1"/>
          <w:sz w:val="18"/>
          <w:szCs w:val="18"/>
        </w:rPr>
        <w:t>h</w:t>
      </w:r>
      <w:r>
        <w:rPr>
          <w:spacing w:val="1"/>
          <w:sz w:val="18"/>
          <w:szCs w:val="18"/>
        </w:rPr>
        <w:t>o</w:t>
      </w:r>
      <w:r>
        <w:rPr>
          <w:sz w:val="18"/>
          <w:szCs w:val="18"/>
        </w:rPr>
        <w:t>n</w:t>
      </w:r>
      <w:proofErr w:type="spellEnd"/>
      <w:r>
        <w:rPr>
          <w:spacing w:val="-3"/>
          <w:sz w:val="18"/>
          <w:szCs w:val="18"/>
        </w:rPr>
        <w:t xml:space="preserve"> </w:t>
      </w:r>
      <w:proofErr w:type="spellStart"/>
      <w:r>
        <w:rPr>
          <w:spacing w:val="-1"/>
          <w:sz w:val="18"/>
          <w:szCs w:val="18"/>
        </w:rPr>
        <w:t>d</w:t>
      </w:r>
      <w:r>
        <w:rPr>
          <w:sz w:val="18"/>
          <w:szCs w:val="18"/>
        </w:rPr>
        <w:t>i</w:t>
      </w:r>
      <w:r>
        <w:rPr>
          <w:spacing w:val="1"/>
          <w:sz w:val="18"/>
          <w:szCs w:val="18"/>
        </w:rPr>
        <w:t>i</w:t>
      </w:r>
      <w:r>
        <w:rPr>
          <w:sz w:val="18"/>
          <w:szCs w:val="18"/>
        </w:rPr>
        <w:t>si</w:t>
      </w:r>
      <w:proofErr w:type="spellEnd"/>
      <w:r>
        <w:rPr>
          <w:spacing w:val="-6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j</w:t>
      </w:r>
      <w:r>
        <w:rPr>
          <w:spacing w:val="-2"/>
          <w:sz w:val="18"/>
          <w:szCs w:val="18"/>
        </w:rPr>
        <w:t>i</w:t>
      </w:r>
      <w:r>
        <w:rPr>
          <w:spacing w:val="1"/>
          <w:sz w:val="18"/>
          <w:szCs w:val="18"/>
        </w:rPr>
        <w:t>k</w:t>
      </w:r>
      <w:r>
        <w:rPr>
          <w:sz w:val="18"/>
          <w:szCs w:val="18"/>
        </w:rPr>
        <w:t>a</w:t>
      </w:r>
      <w:proofErr w:type="spellEnd"/>
      <w:r>
        <w:rPr>
          <w:spacing w:val="-2"/>
          <w:sz w:val="18"/>
          <w:szCs w:val="18"/>
        </w:rPr>
        <w:t xml:space="preserve"> </w:t>
      </w:r>
      <w:proofErr w:type="spellStart"/>
      <w:r>
        <w:rPr>
          <w:spacing w:val="-1"/>
          <w:sz w:val="18"/>
          <w:szCs w:val="18"/>
        </w:rPr>
        <w:t>a</w:t>
      </w:r>
      <w:r>
        <w:rPr>
          <w:spacing w:val="1"/>
          <w:sz w:val="18"/>
          <w:szCs w:val="18"/>
        </w:rPr>
        <w:t>d</w:t>
      </w:r>
      <w:r>
        <w:rPr>
          <w:sz w:val="18"/>
          <w:szCs w:val="18"/>
        </w:rPr>
        <w:t>a</w:t>
      </w:r>
      <w:proofErr w:type="spellEnd"/>
      <w:r>
        <w:rPr>
          <w:spacing w:val="-4"/>
          <w:sz w:val="18"/>
          <w:szCs w:val="18"/>
        </w:rPr>
        <w:t xml:space="preserve"> </w:t>
      </w:r>
      <w:proofErr w:type="spellStart"/>
      <w:r>
        <w:rPr>
          <w:spacing w:val="-1"/>
          <w:sz w:val="18"/>
          <w:szCs w:val="18"/>
        </w:rPr>
        <w:t>k</w:t>
      </w:r>
      <w:r>
        <w:rPr>
          <w:spacing w:val="1"/>
          <w:sz w:val="18"/>
          <w:szCs w:val="18"/>
        </w:rPr>
        <w:t>u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sa</w:t>
      </w:r>
      <w:proofErr w:type="spellEnd"/>
      <w:r>
        <w:rPr>
          <w:spacing w:val="-5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p</w:t>
      </w:r>
      <w:r>
        <w:rPr>
          <w:spacing w:val="-1"/>
          <w:sz w:val="18"/>
          <w:szCs w:val="18"/>
        </w:rPr>
        <w:t>em</w:t>
      </w:r>
      <w:r>
        <w:rPr>
          <w:spacing w:val="1"/>
          <w:sz w:val="18"/>
          <w:szCs w:val="18"/>
        </w:rPr>
        <w:t>oh</w:t>
      </w:r>
      <w:r>
        <w:rPr>
          <w:spacing w:val="-1"/>
          <w:sz w:val="18"/>
          <w:szCs w:val="18"/>
        </w:rPr>
        <w:t>o</w:t>
      </w:r>
      <w:r>
        <w:rPr>
          <w:spacing w:val="1"/>
          <w:sz w:val="18"/>
          <w:szCs w:val="18"/>
        </w:rPr>
        <w:t>n</w:t>
      </w:r>
      <w:r>
        <w:rPr>
          <w:spacing w:val="-1"/>
          <w:sz w:val="18"/>
          <w:szCs w:val="18"/>
        </w:rPr>
        <w:t>n</w:t>
      </w:r>
      <w:r>
        <w:rPr>
          <w:spacing w:val="1"/>
          <w:sz w:val="18"/>
          <w:szCs w:val="18"/>
        </w:rPr>
        <w:t>y</w:t>
      </w:r>
      <w:r>
        <w:rPr>
          <w:sz w:val="18"/>
          <w:szCs w:val="18"/>
        </w:rPr>
        <w:t>a</w:t>
      </w:r>
      <w:proofErr w:type="spellEnd"/>
      <w:r>
        <w:rPr>
          <w:spacing w:val="-11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d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n</w:t>
      </w:r>
      <w:r>
        <w:rPr>
          <w:spacing w:val="-3"/>
          <w:sz w:val="18"/>
          <w:szCs w:val="18"/>
        </w:rPr>
        <w:t xml:space="preserve"> </w:t>
      </w:r>
      <w:proofErr w:type="spellStart"/>
      <w:r>
        <w:rPr>
          <w:spacing w:val="-1"/>
          <w:sz w:val="18"/>
          <w:szCs w:val="18"/>
        </w:rPr>
        <w:t>me</w:t>
      </w:r>
      <w:r>
        <w:rPr>
          <w:sz w:val="18"/>
          <w:szCs w:val="18"/>
        </w:rPr>
        <w:t>la</w:t>
      </w:r>
      <w:r>
        <w:rPr>
          <w:spacing w:val="-1"/>
          <w:sz w:val="18"/>
          <w:szCs w:val="18"/>
        </w:rPr>
        <w:t>m</w:t>
      </w:r>
      <w:r>
        <w:rPr>
          <w:spacing w:val="1"/>
          <w:sz w:val="18"/>
          <w:szCs w:val="18"/>
        </w:rPr>
        <w:t>p</w:t>
      </w:r>
      <w:r>
        <w:rPr>
          <w:sz w:val="18"/>
          <w:szCs w:val="18"/>
        </w:rPr>
        <w:t>ir</w:t>
      </w:r>
      <w:r>
        <w:rPr>
          <w:spacing w:val="1"/>
          <w:sz w:val="18"/>
          <w:szCs w:val="18"/>
        </w:rPr>
        <w:t>k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n</w:t>
      </w:r>
      <w:proofErr w:type="spellEnd"/>
      <w:r>
        <w:rPr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S</w:t>
      </w:r>
      <w:r>
        <w:rPr>
          <w:spacing w:val="1"/>
          <w:sz w:val="18"/>
          <w:szCs w:val="18"/>
        </w:rPr>
        <w:t>u</w:t>
      </w:r>
      <w:r>
        <w:rPr>
          <w:sz w:val="18"/>
          <w:szCs w:val="18"/>
        </w:rPr>
        <w:t>r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t</w:t>
      </w:r>
      <w:r>
        <w:rPr>
          <w:spacing w:val="8"/>
          <w:sz w:val="18"/>
          <w:szCs w:val="18"/>
        </w:rPr>
        <w:t xml:space="preserve"> </w:t>
      </w:r>
      <w:r>
        <w:rPr>
          <w:spacing w:val="-3"/>
          <w:sz w:val="18"/>
          <w:szCs w:val="18"/>
        </w:rPr>
        <w:t>K</w:t>
      </w:r>
      <w:r>
        <w:rPr>
          <w:spacing w:val="-1"/>
          <w:sz w:val="18"/>
          <w:szCs w:val="18"/>
        </w:rPr>
        <w:t>u</w:t>
      </w:r>
      <w:r>
        <w:rPr>
          <w:spacing w:val="-3"/>
          <w:sz w:val="18"/>
          <w:szCs w:val="18"/>
        </w:rPr>
        <w:t>asa</w:t>
      </w:r>
      <w:r>
        <w:rPr>
          <w:sz w:val="18"/>
          <w:szCs w:val="18"/>
        </w:rPr>
        <w:t>.</w:t>
      </w:r>
    </w:p>
    <w:p w14:paraId="62633928" w14:textId="77777777" w:rsidR="00092DB6" w:rsidRDefault="00D5725B">
      <w:pPr>
        <w:spacing w:line="200" w:lineRule="exact"/>
        <w:ind w:left="121"/>
        <w:rPr>
          <w:sz w:val="18"/>
          <w:szCs w:val="18"/>
        </w:rPr>
      </w:pPr>
      <w:r>
        <w:rPr>
          <w:spacing w:val="-1"/>
          <w:sz w:val="18"/>
          <w:szCs w:val="18"/>
        </w:rPr>
        <w:t>*</w:t>
      </w:r>
      <w:r>
        <w:rPr>
          <w:spacing w:val="1"/>
          <w:sz w:val="18"/>
          <w:szCs w:val="18"/>
        </w:rPr>
        <w:t>*</w:t>
      </w:r>
      <w:r>
        <w:rPr>
          <w:spacing w:val="-1"/>
          <w:sz w:val="18"/>
          <w:szCs w:val="18"/>
        </w:rPr>
        <w:t>*</w:t>
      </w:r>
      <w:proofErr w:type="spellStart"/>
      <w:r>
        <w:rPr>
          <w:spacing w:val="1"/>
          <w:sz w:val="18"/>
          <w:szCs w:val="18"/>
        </w:rPr>
        <w:t>S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s</w:t>
      </w:r>
      <w:r>
        <w:rPr>
          <w:spacing w:val="1"/>
          <w:sz w:val="18"/>
          <w:szCs w:val="18"/>
        </w:rPr>
        <w:t>u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i</w:t>
      </w:r>
      <w:proofErr w:type="spellEnd"/>
      <w:r>
        <w:rPr>
          <w:spacing w:val="-5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d</w:t>
      </w:r>
      <w:r>
        <w:rPr>
          <w:spacing w:val="-1"/>
          <w:sz w:val="18"/>
          <w:szCs w:val="18"/>
        </w:rPr>
        <w:t>e</w:t>
      </w:r>
      <w:r>
        <w:rPr>
          <w:spacing w:val="1"/>
          <w:sz w:val="18"/>
          <w:szCs w:val="18"/>
        </w:rPr>
        <w:t>ng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n</w:t>
      </w:r>
      <w:proofErr w:type="spellEnd"/>
      <w:r>
        <w:rPr>
          <w:spacing w:val="-3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P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s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l</w:t>
      </w:r>
      <w:proofErr w:type="spellEnd"/>
      <w:r>
        <w:rPr>
          <w:spacing w:val="-9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3</w:t>
      </w:r>
      <w:r>
        <w:rPr>
          <w:sz w:val="18"/>
          <w:szCs w:val="18"/>
        </w:rPr>
        <w:t>5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UU</w:t>
      </w:r>
      <w:r>
        <w:rPr>
          <w:spacing w:val="-2"/>
          <w:sz w:val="18"/>
          <w:szCs w:val="18"/>
        </w:rPr>
        <w:t xml:space="preserve"> </w:t>
      </w:r>
      <w:r>
        <w:rPr>
          <w:spacing w:val="-3"/>
          <w:sz w:val="18"/>
          <w:szCs w:val="18"/>
        </w:rPr>
        <w:t>K</w:t>
      </w:r>
      <w:r>
        <w:rPr>
          <w:sz w:val="18"/>
          <w:szCs w:val="18"/>
        </w:rPr>
        <w:t>I</w:t>
      </w:r>
      <w:r>
        <w:rPr>
          <w:spacing w:val="1"/>
          <w:sz w:val="18"/>
          <w:szCs w:val="18"/>
        </w:rPr>
        <w:t>P</w:t>
      </w:r>
      <w:r>
        <w:rPr>
          <w:sz w:val="18"/>
          <w:szCs w:val="18"/>
        </w:rPr>
        <w:t>,</w:t>
      </w:r>
      <w:r>
        <w:rPr>
          <w:spacing w:val="-8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d</w:t>
      </w:r>
      <w:r>
        <w:rPr>
          <w:spacing w:val="-2"/>
          <w:sz w:val="18"/>
          <w:szCs w:val="18"/>
        </w:rPr>
        <w:t>i</w:t>
      </w:r>
      <w:r>
        <w:rPr>
          <w:spacing w:val="1"/>
          <w:sz w:val="18"/>
          <w:szCs w:val="18"/>
        </w:rPr>
        <w:t>p</w:t>
      </w:r>
      <w:r>
        <w:rPr>
          <w:sz w:val="18"/>
          <w:szCs w:val="18"/>
        </w:rPr>
        <w:t>i</w:t>
      </w:r>
      <w:r>
        <w:rPr>
          <w:spacing w:val="1"/>
          <w:sz w:val="18"/>
          <w:szCs w:val="18"/>
        </w:rPr>
        <w:t>l</w:t>
      </w:r>
      <w:r>
        <w:rPr>
          <w:spacing w:val="-2"/>
          <w:sz w:val="18"/>
          <w:szCs w:val="18"/>
        </w:rPr>
        <w:t>i</w:t>
      </w:r>
      <w:r>
        <w:rPr>
          <w:sz w:val="18"/>
          <w:szCs w:val="18"/>
        </w:rPr>
        <w:t>h</w:t>
      </w:r>
      <w:proofErr w:type="spellEnd"/>
      <w:r>
        <w:rPr>
          <w:spacing w:val="-5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o</w:t>
      </w:r>
      <w:r>
        <w:rPr>
          <w:sz w:val="18"/>
          <w:szCs w:val="18"/>
        </w:rPr>
        <w:t>leh</w:t>
      </w:r>
      <w:r>
        <w:rPr>
          <w:spacing w:val="-6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p</w:t>
      </w:r>
      <w:r>
        <w:rPr>
          <w:spacing w:val="-1"/>
          <w:sz w:val="18"/>
          <w:szCs w:val="18"/>
        </w:rPr>
        <w:t>e</w:t>
      </w:r>
      <w:r>
        <w:rPr>
          <w:spacing w:val="1"/>
          <w:sz w:val="18"/>
          <w:szCs w:val="18"/>
        </w:rPr>
        <w:t>ng</w:t>
      </w:r>
      <w:r>
        <w:rPr>
          <w:spacing w:val="-1"/>
          <w:sz w:val="18"/>
          <w:szCs w:val="18"/>
        </w:rPr>
        <w:t>a</w:t>
      </w:r>
      <w:r>
        <w:rPr>
          <w:spacing w:val="-2"/>
          <w:sz w:val="18"/>
          <w:szCs w:val="18"/>
        </w:rPr>
        <w:t>j</w:t>
      </w:r>
      <w:r>
        <w:rPr>
          <w:sz w:val="18"/>
          <w:szCs w:val="18"/>
        </w:rPr>
        <w:t>u</w:t>
      </w:r>
      <w:proofErr w:type="spellEnd"/>
      <w:r>
        <w:rPr>
          <w:spacing w:val="-3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k</w:t>
      </w:r>
      <w:r>
        <w:rPr>
          <w:spacing w:val="-1"/>
          <w:sz w:val="18"/>
          <w:szCs w:val="18"/>
        </w:rPr>
        <w:t>e</w:t>
      </w:r>
      <w:r>
        <w:rPr>
          <w:spacing w:val="1"/>
          <w:sz w:val="18"/>
          <w:szCs w:val="18"/>
        </w:rPr>
        <w:t>b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r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tan</w:t>
      </w:r>
      <w:proofErr w:type="spellEnd"/>
      <w:r>
        <w:rPr>
          <w:spacing w:val="-5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s</w:t>
      </w:r>
      <w:r>
        <w:rPr>
          <w:spacing w:val="1"/>
          <w:sz w:val="18"/>
          <w:szCs w:val="18"/>
        </w:rPr>
        <w:t>u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i</w:t>
      </w:r>
      <w:proofErr w:type="spellEnd"/>
      <w:r>
        <w:rPr>
          <w:spacing w:val="-1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d</w:t>
      </w:r>
      <w:r>
        <w:rPr>
          <w:spacing w:val="-1"/>
          <w:sz w:val="18"/>
          <w:szCs w:val="18"/>
        </w:rPr>
        <w:t>e</w:t>
      </w:r>
      <w:r>
        <w:rPr>
          <w:spacing w:val="1"/>
          <w:sz w:val="18"/>
          <w:szCs w:val="18"/>
        </w:rPr>
        <w:t>ng</w:t>
      </w:r>
      <w:r>
        <w:rPr>
          <w:spacing w:val="-3"/>
          <w:sz w:val="18"/>
          <w:szCs w:val="18"/>
        </w:rPr>
        <w:t>a</w:t>
      </w:r>
      <w:r>
        <w:rPr>
          <w:sz w:val="18"/>
          <w:szCs w:val="18"/>
        </w:rPr>
        <w:t>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la</w:t>
      </w:r>
      <w:r>
        <w:rPr>
          <w:spacing w:val="-1"/>
          <w:sz w:val="18"/>
          <w:szCs w:val="18"/>
        </w:rPr>
        <w:t>sa</w:t>
      </w:r>
      <w:r>
        <w:rPr>
          <w:sz w:val="18"/>
          <w:szCs w:val="18"/>
        </w:rPr>
        <w:t>n</w:t>
      </w:r>
      <w:proofErr w:type="spellEnd"/>
      <w:r>
        <w:rPr>
          <w:spacing w:val="-3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k</w:t>
      </w:r>
      <w:r>
        <w:rPr>
          <w:spacing w:val="-1"/>
          <w:sz w:val="18"/>
          <w:szCs w:val="18"/>
        </w:rPr>
        <w:t>e</w:t>
      </w:r>
      <w:r>
        <w:rPr>
          <w:spacing w:val="1"/>
          <w:sz w:val="18"/>
          <w:szCs w:val="18"/>
        </w:rPr>
        <w:t>b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r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tan</w:t>
      </w:r>
      <w:proofErr w:type="spellEnd"/>
      <w:r>
        <w:rPr>
          <w:spacing w:val="-1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y</w:t>
      </w:r>
      <w:r>
        <w:rPr>
          <w:spacing w:val="-3"/>
          <w:sz w:val="18"/>
          <w:szCs w:val="18"/>
        </w:rPr>
        <w:t>a</w:t>
      </w:r>
      <w:r>
        <w:rPr>
          <w:spacing w:val="1"/>
          <w:sz w:val="18"/>
          <w:szCs w:val="18"/>
        </w:rPr>
        <w:t>n</w:t>
      </w:r>
      <w:r>
        <w:rPr>
          <w:sz w:val="18"/>
          <w:szCs w:val="18"/>
        </w:rPr>
        <w:t>g</w:t>
      </w:r>
      <w:r>
        <w:rPr>
          <w:spacing w:val="-3"/>
          <w:sz w:val="18"/>
          <w:szCs w:val="18"/>
        </w:rPr>
        <w:t xml:space="preserve"> </w:t>
      </w:r>
      <w:proofErr w:type="spellStart"/>
      <w:r>
        <w:rPr>
          <w:spacing w:val="-1"/>
          <w:sz w:val="18"/>
          <w:szCs w:val="18"/>
        </w:rPr>
        <w:t>d</w:t>
      </w:r>
      <w:r>
        <w:rPr>
          <w:spacing w:val="-2"/>
          <w:sz w:val="18"/>
          <w:szCs w:val="18"/>
        </w:rPr>
        <w:t>i</w:t>
      </w:r>
      <w:r>
        <w:rPr>
          <w:spacing w:val="-3"/>
          <w:sz w:val="18"/>
          <w:szCs w:val="18"/>
        </w:rPr>
        <w:t>a</w:t>
      </w:r>
      <w:r>
        <w:rPr>
          <w:spacing w:val="-2"/>
          <w:sz w:val="18"/>
          <w:szCs w:val="18"/>
        </w:rPr>
        <w:t>j</w:t>
      </w:r>
      <w:r>
        <w:rPr>
          <w:spacing w:val="-1"/>
          <w:sz w:val="18"/>
          <w:szCs w:val="18"/>
        </w:rPr>
        <w:t>uk</w:t>
      </w:r>
      <w:r>
        <w:rPr>
          <w:spacing w:val="-3"/>
          <w:sz w:val="18"/>
          <w:szCs w:val="18"/>
        </w:rPr>
        <w:t>a</w:t>
      </w:r>
      <w:r>
        <w:rPr>
          <w:sz w:val="18"/>
          <w:szCs w:val="18"/>
        </w:rPr>
        <w:t>n</w:t>
      </w:r>
      <w:proofErr w:type="spellEnd"/>
    </w:p>
    <w:p w14:paraId="1394982A" w14:textId="77777777" w:rsidR="00092DB6" w:rsidRDefault="00D5725B">
      <w:pPr>
        <w:spacing w:line="200" w:lineRule="exact"/>
        <w:ind w:left="121"/>
        <w:rPr>
          <w:sz w:val="18"/>
          <w:szCs w:val="18"/>
        </w:rPr>
      </w:pPr>
      <w:r>
        <w:rPr>
          <w:spacing w:val="-1"/>
          <w:sz w:val="18"/>
          <w:szCs w:val="18"/>
        </w:rPr>
        <w:t>*</w:t>
      </w:r>
      <w:r>
        <w:rPr>
          <w:spacing w:val="1"/>
          <w:sz w:val="18"/>
          <w:szCs w:val="18"/>
        </w:rPr>
        <w:t>*</w:t>
      </w:r>
      <w:r>
        <w:rPr>
          <w:spacing w:val="-1"/>
          <w:sz w:val="18"/>
          <w:szCs w:val="18"/>
        </w:rPr>
        <w:t>**</w:t>
      </w:r>
      <w:proofErr w:type="spellStart"/>
      <w:r>
        <w:rPr>
          <w:sz w:val="18"/>
          <w:szCs w:val="18"/>
        </w:rPr>
        <w:t>Diisi</w:t>
      </w:r>
      <w:proofErr w:type="spellEnd"/>
      <w:r>
        <w:rPr>
          <w:spacing w:val="-3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s</w:t>
      </w:r>
      <w:r>
        <w:rPr>
          <w:spacing w:val="1"/>
          <w:sz w:val="18"/>
          <w:szCs w:val="18"/>
        </w:rPr>
        <w:t>u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i</w:t>
      </w:r>
      <w:proofErr w:type="spellEnd"/>
      <w:r>
        <w:rPr>
          <w:spacing w:val="-1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d</w:t>
      </w:r>
      <w:r>
        <w:rPr>
          <w:spacing w:val="-1"/>
          <w:sz w:val="18"/>
          <w:szCs w:val="18"/>
        </w:rPr>
        <w:t>e</w:t>
      </w:r>
      <w:r>
        <w:rPr>
          <w:spacing w:val="1"/>
          <w:sz w:val="18"/>
          <w:szCs w:val="18"/>
        </w:rPr>
        <w:t>ng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k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te</w:t>
      </w:r>
      <w:r>
        <w:rPr>
          <w:spacing w:val="1"/>
          <w:sz w:val="18"/>
          <w:szCs w:val="18"/>
        </w:rPr>
        <w:t>n</w:t>
      </w:r>
      <w:r>
        <w:rPr>
          <w:spacing w:val="-2"/>
          <w:sz w:val="18"/>
          <w:szCs w:val="18"/>
        </w:rPr>
        <w:t>t</w:t>
      </w:r>
      <w:r>
        <w:rPr>
          <w:spacing w:val="1"/>
          <w:sz w:val="18"/>
          <w:szCs w:val="18"/>
        </w:rPr>
        <w:t>u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n</w:t>
      </w:r>
      <w:proofErr w:type="spellEnd"/>
      <w:r>
        <w:rPr>
          <w:spacing w:val="2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j</w:t>
      </w:r>
      <w:r>
        <w:rPr>
          <w:spacing w:val="-3"/>
          <w:sz w:val="18"/>
          <w:szCs w:val="18"/>
        </w:rPr>
        <w:t>a</w:t>
      </w:r>
      <w:r>
        <w:rPr>
          <w:spacing w:val="1"/>
          <w:sz w:val="18"/>
          <w:szCs w:val="18"/>
        </w:rPr>
        <w:t>n</w:t>
      </w:r>
      <w:r>
        <w:rPr>
          <w:spacing w:val="-1"/>
          <w:sz w:val="18"/>
          <w:szCs w:val="18"/>
        </w:rPr>
        <w:t>g</w:t>
      </w:r>
      <w:r>
        <w:rPr>
          <w:spacing w:val="1"/>
          <w:sz w:val="18"/>
          <w:szCs w:val="18"/>
        </w:rPr>
        <w:t>k</w:t>
      </w:r>
      <w:r>
        <w:rPr>
          <w:sz w:val="18"/>
          <w:szCs w:val="18"/>
        </w:rPr>
        <w:t>a</w:t>
      </w:r>
      <w:proofErr w:type="spellEnd"/>
      <w:r>
        <w:rPr>
          <w:spacing w:val="-2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w</w:t>
      </w:r>
      <w:r>
        <w:rPr>
          <w:spacing w:val="-1"/>
          <w:sz w:val="18"/>
          <w:szCs w:val="18"/>
        </w:rPr>
        <w:t>a</w:t>
      </w:r>
      <w:r>
        <w:rPr>
          <w:spacing w:val="1"/>
          <w:sz w:val="18"/>
          <w:szCs w:val="18"/>
        </w:rPr>
        <w:t>k</w:t>
      </w:r>
      <w:r>
        <w:rPr>
          <w:sz w:val="18"/>
          <w:szCs w:val="18"/>
        </w:rPr>
        <w:t>tu</w:t>
      </w:r>
      <w:proofErr w:type="spellEnd"/>
      <w:r>
        <w:rPr>
          <w:spacing w:val="-3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d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lam</w:t>
      </w:r>
      <w:proofErr w:type="spellEnd"/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UU</w:t>
      </w:r>
      <w:r>
        <w:rPr>
          <w:spacing w:val="-12"/>
          <w:sz w:val="18"/>
          <w:szCs w:val="18"/>
        </w:rPr>
        <w:t xml:space="preserve"> </w:t>
      </w:r>
      <w:r>
        <w:rPr>
          <w:spacing w:val="-5"/>
          <w:sz w:val="18"/>
          <w:szCs w:val="18"/>
        </w:rPr>
        <w:t>KI</w:t>
      </w:r>
      <w:r>
        <w:rPr>
          <w:sz w:val="18"/>
          <w:szCs w:val="18"/>
        </w:rPr>
        <w:t>P</w:t>
      </w:r>
    </w:p>
    <w:p w14:paraId="469E3490" w14:textId="77777777" w:rsidR="00092DB6" w:rsidRDefault="00D5725B">
      <w:pPr>
        <w:spacing w:before="7" w:line="200" w:lineRule="exact"/>
        <w:ind w:left="121" w:right="189"/>
        <w:rPr>
          <w:sz w:val="18"/>
          <w:szCs w:val="18"/>
        </w:rPr>
      </w:pPr>
      <w:r>
        <w:rPr>
          <w:spacing w:val="-1"/>
          <w:sz w:val="18"/>
          <w:szCs w:val="18"/>
        </w:rPr>
        <w:t>*</w:t>
      </w:r>
      <w:r>
        <w:rPr>
          <w:spacing w:val="1"/>
          <w:sz w:val="18"/>
          <w:szCs w:val="18"/>
        </w:rPr>
        <w:t>*</w:t>
      </w:r>
      <w:r>
        <w:rPr>
          <w:spacing w:val="-1"/>
          <w:sz w:val="18"/>
          <w:szCs w:val="18"/>
        </w:rPr>
        <w:t>*</w:t>
      </w:r>
      <w:r>
        <w:rPr>
          <w:spacing w:val="1"/>
          <w:sz w:val="18"/>
          <w:szCs w:val="18"/>
        </w:rPr>
        <w:t>*</w:t>
      </w:r>
      <w:r>
        <w:rPr>
          <w:spacing w:val="-1"/>
          <w:sz w:val="18"/>
          <w:szCs w:val="18"/>
        </w:rPr>
        <w:t>*</w:t>
      </w:r>
      <w:proofErr w:type="spellStart"/>
      <w:r>
        <w:rPr>
          <w:sz w:val="18"/>
          <w:szCs w:val="18"/>
        </w:rPr>
        <w:t>Ta</w:t>
      </w:r>
      <w:r>
        <w:rPr>
          <w:spacing w:val="1"/>
          <w:sz w:val="18"/>
          <w:szCs w:val="18"/>
        </w:rPr>
        <w:t>ngg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l</w:t>
      </w:r>
      <w:proofErr w:type="spellEnd"/>
      <w:r>
        <w:rPr>
          <w:spacing w:val="-3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d</w:t>
      </w:r>
      <w:r>
        <w:rPr>
          <w:sz w:val="18"/>
          <w:szCs w:val="18"/>
        </w:rPr>
        <w:t>i</w:t>
      </w:r>
      <w:r>
        <w:rPr>
          <w:spacing w:val="1"/>
          <w:sz w:val="18"/>
          <w:szCs w:val="18"/>
        </w:rPr>
        <w:t>i</w:t>
      </w:r>
      <w:r>
        <w:rPr>
          <w:sz w:val="18"/>
          <w:szCs w:val="18"/>
        </w:rPr>
        <w:t>si</w:t>
      </w:r>
      <w:proofErr w:type="spellEnd"/>
      <w:r>
        <w:rPr>
          <w:spacing w:val="-6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d</w:t>
      </w:r>
      <w:r>
        <w:rPr>
          <w:spacing w:val="-1"/>
          <w:sz w:val="18"/>
          <w:szCs w:val="18"/>
        </w:rPr>
        <w:t>en</w:t>
      </w:r>
      <w:r>
        <w:rPr>
          <w:spacing w:val="1"/>
          <w:sz w:val="18"/>
          <w:szCs w:val="18"/>
        </w:rPr>
        <w:t>g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</w:t>
      </w:r>
      <w:r>
        <w:rPr>
          <w:spacing w:val="-3"/>
          <w:sz w:val="18"/>
          <w:szCs w:val="18"/>
        </w:rPr>
        <w:t>a</w:t>
      </w:r>
      <w:r>
        <w:rPr>
          <w:spacing w:val="1"/>
          <w:sz w:val="18"/>
          <w:szCs w:val="18"/>
        </w:rPr>
        <w:t>n</w:t>
      </w:r>
      <w:r>
        <w:rPr>
          <w:spacing w:val="-1"/>
          <w:sz w:val="18"/>
          <w:szCs w:val="18"/>
        </w:rPr>
        <w:t>gga</w:t>
      </w:r>
      <w:r>
        <w:rPr>
          <w:sz w:val="18"/>
          <w:szCs w:val="18"/>
        </w:rPr>
        <w:t>l</w:t>
      </w:r>
      <w:proofErr w:type="spellEnd"/>
      <w:r>
        <w:rPr>
          <w:spacing w:val="-1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d</w:t>
      </w:r>
      <w:r>
        <w:rPr>
          <w:sz w:val="18"/>
          <w:szCs w:val="18"/>
        </w:rPr>
        <w:t>i</w:t>
      </w:r>
      <w:r>
        <w:rPr>
          <w:spacing w:val="1"/>
          <w:sz w:val="18"/>
          <w:szCs w:val="18"/>
        </w:rPr>
        <w:t>t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rim</w:t>
      </w:r>
      <w:r>
        <w:rPr>
          <w:spacing w:val="-1"/>
          <w:sz w:val="18"/>
          <w:szCs w:val="18"/>
        </w:rPr>
        <w:t>a</w:t>
      </w:r>
      <w:r>
        <w:rPr>
          <w:spacing w:val="1"/>
          <w:sz w:val="18"/>
          <w:szCs w:val="18"/>
        </w:rPr>
        <w:t>ny</w:t>
      </w:r>
      <w:r>
        <w:rPr>
          <w:sz w:val="18"/>
          <w:szCs w:val="18"/>
        </w:rPr>
        <w:t>a</w:t>
      </w:r>
      <w:proofErr w:type="spellEnd"/>
      <w:r>
        <w:rPr>
          <w:spacing w:val="-6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p</w:t>
      </w:r>
      <w:r>
        <w:rPr>
          <w:spacing w:val="-1"/>
          <w:sz w:val="18"/>
          <w:szCs w:val="18"/>
        </w:rPr>
        <w:t>en</w:t>
      </w:r>
      <w:r>
        <w:rPr>
          <w:spacing w:val="1"/>
          <w:sz w:val="18"/>
          <w:szCs w:val="18"/>
        </w:rPr>
        <w:t>g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j</w:t>
      </w:r>
      <w:r>
        <w:rPr>
          <w:spacing w:val="1"/>
          <w:sz w:val="18"/>
          <w:szCs w:val="18"/>
        </w:rPr>
        <w:t>u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n</w:t>
      </w:r>
      <w:proofErr w:type="spellEnd"/>
      <w:r>
        <w:rPr>
          <w:spacing w:val="-5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k</w:t>
      </w:r>
      <w:r>
        <w:rPr>
          <w:spacing w:val="-1"/>
          <w:sz w:val="18"/>
          <w:szCs w:val="18"/>
        </w:rPr>
        <w:t>e</w:t>
      </w:r>
      <w:r>
        <w:rPr>
          <w:spacing w:val="1"/>
          <w:sz w:val="18"/>
          <w:szCs w:val="18"/>
        </w:rPr>
        <w:t>b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r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tan</w:t>
      </w:r>
      <w:proofErr w:type="spellEnd"/>
      <w:r>
        <w:rPr>
          <w:spacing w:val="-1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y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i</w:t>
      </w:r>
      <w:r>
        <w:rPr>
          <w:spacing w:val="1"/>
          <w:sz w:val="18"/>
          <w:szCs w:val="18"/>
        </w:rPr>
        <w:t>t</w:t>
      </w:r>
      <w:r>
        <w:rPr>
          <w:sz w:val="18"/>
          <w:szCs w:val="18"/>
        </w:rPr>
        <w:t>u</w:t>
      </w:r>
      <w:proofErr w:type="spellEnd"/>
      <w:r>
        <w:rPr>
          <w:spacing w:val="-3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jak</w:t>
      </w:r>
      <w:proofErr w:type="spellEnd"/>
      <w:r>
        <w:rPr>
          <w:spacing w:val="-3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k</w:t>
      </w:r>
      <w:r>
        <w:rPr>
          <w:spacing w:val="-1"/>
          <w:sz w:val="18"/>
          <w:szCs w:val="18"/>
        </w:rPr>
        <w:t>e</w:t>
      </w:r>
      <w:r>
        <w:rPr>
          <w:spacing w:val="1"/>
          <w:sz w:val="18"/>
          <w:szCs w:val="18"/>
        </w:rPr>
        <w:t>b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r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tan</w:t>
      </w:r>
      <w:proofErr w:type="spellEnd"/>
      <w:r>
        <w:rPr>
          <w:spacing w:val="-1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d</w:t>
      </w:r>
      <w:r>
        <w:rPr>
          <w:spacing w:val="-2"/>
          <w:sz w:val="18"/>
          <w:szCs w:val="18"/>
        </w:rPr>
        <w:t>i</w:t>
      </w:r>
      <w:r>
        <w:rPr>
          <w:spacing w:val="1"/>
          <w:sz w:val="18"/>
          <w:szCs w:val="18"/>
        </w:rPr>
        <w:t>ny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t</w:t>
      </w:r>
      <w:r>
        <w:rPr>
          <w:spacing w:val="-3"/>
          <w:sz w:val="18"/>
          <w:szCs w:val="18"/>
        </w:rPr>
        <w:t>a</w:t>
      </w:r>
      <w:r>
        <w:rPr>
          <w:spacing w:val="-1"/>
          <w:sz w:val="18"/>
          <w:szCs w:val="18"/>
        </w:rPr>
        <w:t>ka</w:t>
      </w:r>
      <w:r>
        <w:rPr>
          <w:sz w:val="18"/>
          <w:szCs w:val="18"/>
        </w:rPr>
        <w:t>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le</w:t>
      </w:r>
      <w:r>
        <w:rPr>
          <w:spacing w:val="1"/>
          <w:sz w:val="18"/>
          <w:szCs w:val="18"/>
        </w:rPr>
        <w:t>n</w:t>
      </w:r>
      <w:r>
        <w:rPr>
          <w:spacing w:val="-1"/>
          <w:sz w:val="18"/>
          <w:szCs w:val="18"/>
        </w:rPr>
        <w:t>g</w:t>
      </w:r>
      <w:r>
        <w:rPr>
          <w:spacing w:val="1"/>
          <w:sz w:val="18"/>
          <w:szCs w:val="18"/>
        </w:rPr>
        <w:t>k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p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s</w:t>
      </w:r>
      <w:r>
        <w:rPr>
          <w:spacing w:val="1"/>
          <w:sz w:val="18"/>
          <w:szCs w:val="18"/>
        </w:rPr>
        <w:t>u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i</w:t>
      </w:r>
      <w:proofErr w:type="spellEnd"/>
      <w:r>
        <w:rPr>
          <w:spacing w:val="-4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d</w:t>
      </w:r>
      <w:r>
        <w:rPr>
          <w:spacing w:val="-3"/>
          <w:sz w:val="18"/>
          <w:szCs w:val="18"/>
        </w:rPr>
        <w:t>e</w:t>
      </w:r>
      <w:r>
        <w:rPr>
          <w:spacing w:val="1"/>
          <w:sz w:val="18"/>
          <w:szCs w:val="18"/>
        </w:rPr>
        <w:t>ng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n</w:t>
      </w:r>
      <w:proofErr w:type="spellEnd"/>
      <w:r>
        <w:rPr>
          <w:spacing w:val="-3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b</w:t>
      </w:r>
      <w:r>
        <w:rPr>
          <w:spacing w:val="-1"/>
          <w:sz w:val="18"/>
          <w:szCs w:val="18"/>
        </w:rPr>
        <w:t>u</w:t>
      </w:r>
      <w:r>
        <w:rPr>
          <w:spacing w:val="1"/>
          <w:sz w:val="18"/>
          <w:szCs w:val="18"/>
        </w:rPr>
        <w:t>k</w:t>
      </w:r>
      <w:r>
        <w:rPr>
          <w:sz w:val="18"/>
          <w:szCs w:val="18"/>
        </w:rPr>
        <w:t>u</w:t>
      </w:r>
      <w:proofErr w:type="spellEnd"/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r</w:t>
      </w:r>
      <w:r>
        <w:rPr>
          <w:spacing w:val="-1"/>
          <w:sz w:val="18"/>
          <w:szCs w:val="18"/>
        </w:rPr>
        <w:t>e</w:t>
      </w:r>
      <w:r>
        <w:rPr>
          <w:spacing w:val="1"/>
          <w:sz w:val="18"/>
          <w:szCs w:val="18"/>
        </w:rPr>
        <w:t>g</w:t>
      </w:r>
      <w:r>
        <w:rPr>
          <w:sz w:val="18"/>
          <w:szCs w:val="18"/>
        </w:rPr>
        <w:t xml:space="preserve">ister </w:t>
      </w:r>
      <w:proofErr w:type="spellStart"/>
      <w:r>
        <w:rPr>
          <w:spacing w:val="1"/>
          <w:sz w:val="18"/>
          <w:szCs w:val="18"/>
        </w:rPr>
        <w:t>p</w:t>
      </w:r>
      <w:r>
        <w:rPr>
          <w:spacing w:val="-1"/>
          <w:sz w:val="18"/>
          <w:szCs w:val="18"/>
        </w:rPr>
        <w:t>e</w:t>
      </w:r>
      <w:r>
        <w:rPr>
          <w:spacing w:val="1"/>
          <w:sz w:val="18"/>
          <w:szCs w:val="18"/>
        </w:rPr>
        <w:t>ng</w:t>
      </w:r>
      <w:r>
        <w:rPr>
          <w:spacing w:val="-1"/>
          <w:sz w:val="18"/>
          <w:szCs w:val="18"/>
        </w:rPr>
        <w:t>a</w:t>
      </w:r>
      <w:r>
        <w:rPr>
          <w:spacing w:val="-2"/>
          <w:sz w:val="18"/>
          <w:szCs w:val="18"/>
        </w:rPr>
        <w:t>j</w:t>
      </w:r>
      <w:r>
        <w:rPr>
          <w:spacing w:val="1"/>
          <w:sz w:val="18"/>
          <w:szCs w:val="18"/>
        </w:rPr>
        <w:t>u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n</w:t>
      </w:r>
      <w:proofErr w:type="spellEnd"/>
      <w:r>
        <w:rPr>
          <w:spacing w:val="-4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k</w:t>
      </w:r>
      <w:r>
        <w:rPr>
          <w:spacing w:val="-1"/>
          <w:sz w:val="18"/>
          <w:szCs w:val="18"/>
        </w:rPr>
        <w:t>e</w:t>
      </w:r>
      <w:r>
        <w:rPr>
          <w:spacing w:val="1"/>
          <w:sz w:val="18"/>
          <w:szCs w:val="18"/>
        </w:rPr>
        <w:t>b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r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ta</w:t>
      </w:r>
      <w:r>
        <w:rPr>
          <w:spacing w:val="1"/>
          <w:sz w:val="18"/>
          <w:szCs w:val="18"/>
        </w:rPr>
        <w:t>n</w:t>
      </w:r>
      <w:proofErr w:type="spellEnd"/>
      <w:r>
        <w:rPr>
          <w:sz w:val="18"/>
          <w:szCs w:val="18"/>
        </w:rPr>
        <w:t>.</w:t>
      </w:r>
    </w:p>
    <w:p w14:paraId="3E533FB8" w14:textId="77777777" w:rsidR="00092DB6" w:rsidRDefault="00D5725B">
      <w:pPr>
        <w:spacing w:before="2" w:line="244" w:lineRule="auto"/>
        <w:ind w:left="121" w:right="117"/>
        <w:rPr>
          <w:sz w:val="18"/>
          <w:szCs w:val="18"/>
        </w:rPr>
      </w:pPr>
      <w:r>
        <w:rPr>
          <w:spacing w:val="-1"/>
          <w:sz w:val="18"/>
          <w:szCs w:val="18"/>
        </w:rPr>
        <w:t>*</w:t>
      </w:r>
      <w:r>
        <w:rPr>
          <w:spacing w:val="1"/>
          <w:sz w:val="18"/>
          <w:szCs w:val="18"/>
        </w:rPr>
        <w:t>*</w:t>
      </w:r>
      <w:r>
        <w:rPr>
          <w:spacing w:val="-1"/>
          <w:sz w:val="18"/>
          <w:szCs w:val="18"/>
        </w:rPr>
        <w:t>*</w:t>
      </w:r>
      <w:r>
        <w:rPr>
          <w:spacing w:val="1"/>
          <w:sz w:val="18"/>
          <w:szCs w:val="18"/>
        </w:rPr>
        <w:t>*</w:t>
      </w:r>
      <w:r>
        <w:rPr>
          <w:spacing w:val="-1"/>
          <w:sz w:val="18"/>
          <w:szCs w:val="18"/>
        </w:rPr>
        <w:t>**</w:t>
      </w:r>
      <w:proofErr w:type="spellStart"/>
      <w:r>
        <w:rPr>
          <w:sz w:val="18"/>
          <w:szCs w:val="18"/>
        </w:rPr>
        <w:t>D</w:t>
      </w:r>
      <w:r>
        <w:rPr>
          <w:spacing w:val="-1"/>
          <w:sz w:val="18"/>
          <w:szCs w:val="18"/>
        </w:rPr>
        <w:t>a</w:t>
      </w:r>
      <w:r>
        <w:rPr>
          <w:spacing w:val="3"/>
          <w:sz w:val="18"/>
          <w:szCs w:val="18"/>
        </w:rPr>
        <w:t>l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m</w:t>
      </w:r>
      <w:proofErr w:type="spellEnd"/>
      <w:r>
        <w:rPr>
          <w:spacing w:val="-4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h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l</w:t>
      </w:r>
      <w:proofErr w:type="spellEnd"/>
      <w:r>
        <w:rPr>
          <w:spacing w:val="-1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k</w:t>
      </w:r>
      <w:r>
        <w:rPr>
          <w:spacing w:val="-1"/>
          <w:sz w:val="18"/>
          <w:szCs w:val="18"/>
        </w:rPr>
        <w:t>e</w:t>
      </w:r>
      <w:r>
        <w:rPr>
          <w:spacing w:val="1"/>
          <w:sz w:val="18"/>
          <w:szCs w:val="18"/>
        </w:rPr>
        <w:t>b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r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tan</w:t>
      </w:r>
      <w:proofErr w:type="spellEnd"/>
      <w:r>
        <w:rPr>
          <w:spacing w:val="-1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d</w:t>
      </w:r>
      <w:r>
        <w:rPr>
          <w:sz w:val="18"/>
          <w:szCs w:val="18"/>
        </w:rPr>
        <w:t>iaj</w:t>
      </w:r>
      <w:r>
        <w:rPr>
          <w:spacing w:val="-1"/>
          <w:sz w:val="18"/>
          <w:szCs w:val="18"/>
        </w:rPr>
        <w:t>u</w:t>
      </w:r>
      <w:r>
        <w:rPr>
          <w:spacing w:val="1"/>
          <w:sz w:val="18"/>
          <w:szCs w:val="18"/>
        </w:rPr>
        <w:t>k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</w:t>
      </w:r>
      <w:r>
        <w:rPr>
          <w:spacing w:val="-1"/>
          <w:sz w:val="18"/>
          <w:szCs w:val="18"/>
        </w:rPr>
        <w:t>eca</w:t>
      </w:r>
      <w:r>
        <w:rPr>
          <w:sz w:val="18"/>
          <w:szCs w:val="18"/>
        </w:rPr>
        <w:t>ra</w:t>
      </w:r>
      <w:proofErr w:type="spellEnd"/>
      <w:r>
        <w:rPr>
          <w:spacing w:val="-4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la</w:t>
      </w:r>
      <w:r>
        <w:rPr>
          <w:spacing w:val="1"/>
          <w:sz w:val="18"/>
          <w:szCs w:val="18"/>
        </w:rPr>
        <w:t>ng</w:t>
      </w:r>
      <w:r>
        <w:rPr>
          <w:sz w:val="18"/>
          <w:szCs w:val="18"/>
        </w:rPr>
        <w:t>s</w:t>
      </w:r>
      <w:r>
        <w:rPr>
          <w:spacing w:val="1"/>
          <w:sz w:val="18"/>
          <w:szCs w:val="18"/>
        </w:rPr>
        <w:t>u</w:t>
      </w:r>
      <w:r>
        <w:rPr>
          <w:spacing w:val="-1"/>
          <w:sz w:val="18"/>
          <w:szCs w:val="18"/>
        </w:rPr>
        <w:t>n</w:t>
      </w:r>
      <w:r>
        <w:rPr>
          <w:spacing w:val="1"/>
          <w:sz w:val="18"/>
          <w:szCs w:val="18"/>
        </w:rPr>
        <w:t>g</w:t>
      </w:r>
      <w:proofErr w:type="spellEnd"/>
      <w:r>
        <w:rPr>
          <w:sz w:val="18"/>
          <w:szCs w:val="18"/>
        </w:rPr>
        <w:t>,</w:t>
      </w:r>
      <w:r>
        <w:rPr>
          <w:spacing w:val="-3"/>
          <w:sz w:val="18"/>
          <w:szCs w:val="18"/>
        </w:rPr>
        <w:t xml:space="preserve"> </w:t>
      </w:r>
      <w:proofErr w:type="spellStart"/>
      <w:r>
        <w:rPr>
          <w:spacing w:val="-1"/>
          <w:sz w:val="18"/>
          <w:szCs w:val="18"/>
        </w:rPr>
        <w:t>ma</w:t>
      </w:r>
      <w:r>
        <w:rPr>
          <w:spacing w:val="1"/>
          <w:sz w:val="18"/>
          <w:szCs w:val="18"/>
        </w:rPr>
        <w:t>k</w:t>
      </w:r>
      <w:r>
        <w:rPr>
          <w:sz w:val="18"/>
          <w:szCs w:val="18"/>
        </w:rPr>
        <w:t>a</w:t>
      </w:r>
      <w:proofErr w:type="spellEnd"/>
      <w:r>
        <w:rPr>
          <w:spacing w:val="-5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f</w:t>
      </w:r>
      <w:r>
        <w:rPr>
          <w:spacing w:val="1"/>
          <w:sz w:val="18"/>
          <w:szCs w:val="18"/>
        </w:rPr>
        <w:t>o</w:t>
      </w:r>
      <w:r>
        <w:rPr>
          <w:sz w:val="18"/>
          <w:szCs w:val="18"/>
        </w:rPr>
        <w:t>r</w:t>
      </w:r>
      <w:r>
        <w:rPr>
          <w:spacing w:val="-1"/>
          <w:sz w:val="18"/>
          <w:szCs w:val="18"/>
        </w:rPr>
        <w:t>m</w:t>
      </w:r>
      <w:r>
        <w:rPr>
          <w:spacing w:val="1"/>
          <w:sz w:val="18"/>
          <w:szCs w:val="18"/>
        </w:rPr>
        <w:t>u</w:t>
      </w:r>
      <w:r>
        <w:rPr>
          <w:spacing w:val="-2"/>
          <w:sz w:val="18"/>
          <w:szCs w:val="18"/>
        </w:rPr>
        <w:t>l</w:t>
      </w:r>
      <w:r>
        <w:rPr>
          <w:sz w:val="18"/>
          <w:szCs w:val="18"/>
        </w:rPr>
        <w:t>ir</w:t>
      </w:r>
      <w:proofErr w:type="spellEnd"/>
      <w:r>
        <w:rPr>
          <w:spacing w:val="-1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k</w:t>
      </w:r>
      <w:r>
        <w:rPr>
          <w:spacing w:val="-1"/>
          <w:sz w:val="18"/>
          <w:szCs w:val="18"/>
        </w:rPr>
        <w:t>e</w:t>
      </w:r>
      <w:r>
        <w:rPr>
          <w:spacing w:val="1"/>
          <w:sz w:val="18"/>
          <w:szCs w:val="18"/>
        </w:rPr>
        <w:t>b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r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tan</w:t>
      </w:r>
      <w:proofErr w:type="spellEnd"/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j</w:t>
      </w:r>
      <w:r>
        <w:rPr>
          <w:spacing w:val="-1"/>
          <w:sz w:val="18"/>
          <w:szCs w:val="18"/>
        </w:rPr>
        <w:t>u</w:t>
      </w:r>
      <w:r>
        <w:rPr>
          <w:spacing w:val="1"/>
          <w:sz w:val="18"/>
          <w:szCs w:val="18"/>
        </w:rPr>
        <w:t>g</w:t>
      </w:r>
      <w:r>
        <w:rPr>
          <w:sz w:val="18"/>
          <w:szCs w:val="18"/>
        </w:rPr>
        <w:t>a</w:t>
      </w:r>
      <w:r>
        <w:rPr>
          <w:spacing w:val="-5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d</w:t>
      </w:r>
      <w:r>
        <w:rPr>
          <w:sz w:val="18"/>
          <w:szCs w:val="18"/>
        </w:rPr>
        <w:t>i</w:t>
      </w:r>
      <w:r>
        <w:rPr>
          <w:spacing w:val="1"/>
          <w:sz w:val="18"/>
          <w:szCs w:val="18"/>
        </w:rPr>
        <w:t>t</w:t>
      </w:r>
      <w:r>
        <w:rPr>
          <w:spacing w:val="-1"/>
          <w:sz w:val="18"/>
          <w:szCs w:val="18"/>
        </w:rPr>
        <w:t>an</w:t>
      </w:r>
      <w:r>
        <w:rPr>
          <w:spacing w:val="1"/>
          <w:sz w:val="18"/>
          <w:szCs w:val="18"/>
        </w:rPr>
        <w:t>d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ta</w:t>
      </w:r>
      <w:r>
        <w:rPr>
          <w:spacing w:val="1"/>
          <w:sz w:val="18"/>
          <w:szCs w:val="18"/>
        </w:rPr>
        <w:t>ng</w:t>
      </w:r>
      <w:r>
        <w:rPr>
          <w:spacing w:val="-3"/>
          <w:sz w:val="18"/>
          <w:szCs w:val="18"/>
        </w:rPr>
        <w:t>a</w:t>
      </w:r>
      <w:r>
        <w:rPr>
          <w:spacing w:val="1"/>
          <w:sz w:val="18"/>
          <w:szCs w:val="18"/>
        </w:rPr>
        <w:t>n</w:t>
      </w:r>
      <w:r>
        <w:rPr>
          <w:sz w:val="18"/>
          <w:szCs w:val="18"/>
        </w:rPr>
        <w:t>i</w:t>
      </w:r>
      <w:proofErr w:type="spellEnd"/>
      <w:r>
        <w:rPr>
          <w:spacing w:val="-1"/>
          <w:sz w:val="18"/>
          <w:szCs w:val="18"/>
        </w:rPr>
        <w:t xml:space="preserve"> o</w:t>
      </w:r>
      <w:r>
        <w:rPr>
          <w:sz w:val="18"/>
          <w:szCs w:val="18"/>
        </w:rPr>
        <w:t>leh</w:t>
      </w:r>
      <w:r>
        <w:rPr>
          <w:spacing w:val="-3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p</w:t>
      </w:r>
      <w:r>
        <w:rPr>
          <w:spacing w:val="-1"/>
          <w:sz w:val="18"/>
          <w:szCs w:val="18"/>
        </w:rPr>
        <w:t>e</w:t>
      </w:r>
      <w:r>
        <w:rPr>
          <w:spacing w:val="-2"/>
          <w:sz w:val="18"/>
          <w:szCs w:val="18"/>
        </w:rPr>
        <w:t>t</w:t>
      </w:r>
      <w:r>
        <w:rPr>
          <w:spacing w:val="1"/>
          <w:sz w:val="18"/>
          <w:szCs w:val="18"/>
        </w:rPr>
        <w:t>ug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s</w:t>
      </w:r>
      <w:proofErr w:type="spellEnd"/>
      <w:r>
        <w:rPr>
          <w:spacing w:val="-4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y</w:t>
      </w:r>
      <w:r>
        <w:rPr>
          <w:spacing w:val="-3"/>
          <w:sz w:val="18"/>
          <w:szCs w:val="18"/>
        </w:rPr>
        <w:t>a</w:t>
      </w:r>
      <w:r>
        <w:rPr>
          <w:spacing w:val="1"/>
          <w:sz w:val="18"/>
          <w:szCs w:val="18"/>
        </w:rPr>
        <w:t>n</w:t>
      </w:r>
      <w:r>
        <w:rPr>
          <w:sz w:val="18"/>
          <w:szCs w:val="18"/>
        </w:rPr>
        <w:t>g</w:t>
      </w:r>
      <w:r>
        <w:rPr>
          <w:spacing w:val="-8"/>
          <w:sz w:val="18"/>
          <w:szCs w:val="18"/>
        </w:rPr>
        <w:t xml:space="preserve"> </w:t>
      </w:r>
      <w:proofErr w:type="spellStart"/>
      <w:r>
        <w:rPr>
          <w:spacing w:val="-1"/>
          <w:sz w:val="18"/>
          <w:szCs w:val="18"/>
        </w:rPr>
        <w:t>me</w:t>
      </w:r>
      <w:r>
        <w:rPr>
          <w:spacing w:val="1"/>
          <w:sz w:val="18"/>
          <w:szCs w:val="18"/>
        </w:rPr>
        <w:t>n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rima</w:t>
      </w:r>
      <w:proofErr w:type="spellEnd"/>
      <w:r>
        <w:rPr>
          <w:spacing w:val="-5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p</w:t>
      </w:r>
      <w:r>
        <w:rPr>
          <w:spacing w:val="-1"/>
          <w:sz w:val="18"/>
          <w:szCs w:val="18"/>
        </w:rPr>
        <w:t>e</w:t>
      </w:r>
      <w:r>
        <w:rPr>
          <w:spacing w:val="1"/>
          <w:sz w:val="18"/>
          <w:szCs w:val="18"/>
        </w:rPr>
        <w:t>ng</w:t>
      </w:r>
      <w:r>
        <w:rPr>
          <w:spacing w:val="-3"/>
          <w:sz w:val="18"/>
          <w:szCs w:val="18"/>
        </w:rPr>
        <w:t>a</w:t>
      </w:r>
      <w:r>
        <w:rPr>
          <w:sz w:val="18"/>
          <w:szCs w:val="18"/>
        </w:rPr>
        <w:t>j</w:t>
      </w:r>
      <w:r>
        <w:rPr>
          <w:spacing w:val="1"/>
          <w:sz w:val="18"/>
          <w:szCs w:val="18"/>
        </w:rPr>
        <w:t>u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pacing w:val="-1"/>
          <w:sz w:val="18"/>
          <w:szCs w:val="18"/>
        </w:rPr>
        <w:t>k</w:t>
      </w:r>
      <w:r>
        <w:rPr>
          <w:spacing w:val="-3"/>
          <w:sz w:val="18"/>
          <w:szCs w:val="18"/>
        </w:rPr>
        <w:t>e</w:t>
      </w:r>
      <w:r>
        <w:rPr>
          <w:spacing w:val="-1"/>
          <w:sz w:val="18"/>
          <w:szCs w:val="18"/>
        </w:rPr>
        <w:t>b</w:t>
      </w:r>
      <w:r>
        <w:rPr>
          <w:spacing w:val="-3"/>
          <w:sz w:val="18"/>
          <w:szCs w:val="18"/>
        </w:rPr>
        <w:t>e</w:t>
      </w:r>
      <w:r>
        <w:rPr>
          <w:spacing w:val="-2"/>
          <w:sz w:val="18"/>
          <w:szCs w:val="18"/>
        </w:rPr>
        <w:t>r</w:t>
      </w:r>
      <w:r>
        <w:rPr>
          <w:spacing w:val="-3"/>
          <w:sz w:val="18"/>
          <w:szCs w:val="18"/>
        </w:rPr>
        <w:t>a</w:t>
      </w:r>
      <w:r>
        <w:rPr>
          <w:spacing w:val="-2"/>
          <w:sz w:val="18"/>
          <w:szCs w:val="18"/>
        </w:rPr>
        <w:t>t</w:t>
      </w:r>
      <w:r>
        <w:rPr>
          <w:spacing w:val="-3"/>
          <w:sz w:val="18"/>
          <w:szCs w:val="18"/>
        </w:rPr>
        <w:t>a</w:t>
      </w:r>
      <w:r>
        <w:rPr>
          <w:sz w:val="18"/>
          <w:szCs w:val="18"/>
        </w:rPr>
        <w:t>n</w:t>
      </w:r>
      <w:proofErr w:type="spellEnd"/>
    </w:p>
    <w:sectPr w:rsidR="00092DB6" w:rsidSect="00906331">
      <w:pgSz w:w="12240" w:h="18720"/>
      <w:pgMar w:top="567" w:right="104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330065"/>
    <w:multiLevelType w:val="multilevel"/>
    <w:tmpl w:val="930E0AE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DB6"/>
    <w:rsid w:val="00092DB6"/>
    <w:rsid w:val="00906331"/>
    <w:rsid w:val="00D57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."/>
  <w:listSeparator w:val=","/>
  <w14:docId w14:val="4F0226EC"/>
  <w15:docId w15:val="{946F504C-F044-43AF-B5A2-EA1EDC1FF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el_ulujami@jakarta.go.i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408</Words>
  <Characters>2331</Characters>
  <Application>Microsoft Office Word</Application>
  <DocSecurity>0</DocSecurity>
  <Lines>19</Lines>
  <Paragraphs>5</Paragraphs>
  <ScaleCrop>false</ScaleCrop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Acer</cp:lastModifiedBy>
  <cp:revision>4</cp:revision>
  <dcterms:created xsi:type="dcterms:W3CDTF">2025-09-24T06:38:00Z</dcterms:created>
  <dcterms:modified xsi:type="dcterms:W3CDTF">2025-09-24T06:40:00Z</dcterms:modified>
</cp:coreProperties>
</file>