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Cambria" w:hAnsi="Cambria" w:eastAsia="Cambria" w:ascii="Cambria"/>
          <w:sz w:val="28"/>
          <w:szCs w:val="28"/>
        </w:rPr>
        <w:jc w:val="center"/>
        <w:spacing w:before="51"/>
        <w:ind w:left="3426" w:right="3044"/>
      </w:pPr>
      <w:r>
        <w:pict>
          <v:group style="position:absolute;margin-left:37.4pt;margin-top:24.134pt;width:543.25pt;height:877.75pt;mso-position-horizontal-relative:page;mso-position-vertical-relative:page;z-index:-170" coordorigin="748,483" coordsize="10865,17555">
            <v:shape style="position:absolute;left:758;top:495;width:10845;height:16331" coordorigin="758,495" coordsize="10845,16331" path="m758,16826l11603,16826,11603,495,758,495,758,16826xe" filled="t" fillcolor="#FFFFFF" stroked="f">
              <v:path arrowok="t"/>
              <v:fill/>
            </v:shape>
            <v:shape style="position:absolute;left:753;top:488;width:10845;height:17545" coordorigin="753,488" coordsize="10845,17545" path="m753,18033l11598,18033,11598,488,753,488,753,18033xe" filled="f" stroked="t" strokeweight="0.5pt" strokecolor="#000000">
              <v:path arrowok="t"/>
            </v:shape>
            <v:shape style="position:absolute;left:4890;top:8611;width:430;height:476" coordorigin="4890,8611" coordsize="430,476" path="m4890,9088l5320,9088,5320,8611,4890,8611,4890,9088xe" filled="f" stroked="t" strokeweight="0.5pt" strokecolor="#000000">
              <v:path arrowok="t"/>
            </v:shape>
            <v:shape style="position:absolute;left:4890;top:9263;width:430;height:507" coordorigin="4890,9263" coordsize="430,507" path="m4890,9770l5320,9770,5320,9263,4890,9263,4890,9770xe" filled="f" stroked="t" strokeweight="0.5pt" strokecolor="#000000">
              <v:path arrowok="t"/>
            </v:shape>
            <w10:wrap type="none"/>
          </v:group>
        </w:pict>
      </w:r>
      <w:r>
        <w:pict>
          <v:shape type="#_x0000_t202" style="position:absolute;margin-left:37.9pt;margin-top:24.734pt;width:542.25pt;height:816.55pt;mso-position-horizontal-relative:page;mso-position-vertical-relative:page;z-index:-171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before="7"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rFonts w:cs="Cambria" w:hAnsi="Cambria" w:eastAsia="Cambria" w:ascii="Cambria"/>
                      <w:sz w:val="24"/>
                      <w:szCs w:val="24"/>
                    </w:rPr>
                    <w:jc w:val="center"/>
                    <w:ind w:left="3035" w:right="3154"/>
                  </w:pPr>
                  <w:r>
                    <w:rPr>
                      <w:rFonts w:cs="Cambria" w:hAnsi="Cambria" w:eastAsia="Cambria" w:ascii="Cambria"/>
                      <w:spacing w:val="0"/>
                      <w:w w:val="113"/>
                      <w:sz w:val="24"/>
                      <w:szCs w:val="24"/>
                    </w:rPr>
                    <w:t>D</w:t>
                  </w:r>
                  <w:r>
                    <w:rPr>
                      <w:rFonts w:cs="Cambria" w:hAnsi="Cambria" w:eastAsia="Cambria" w:ascii="Cambria"/>
                      <w:spacing w:val="1"/>
                      <w:w w:val="113"/>
                      <w:sz w:val="24"/>
                      <w:szCs w:val="24"/>
                    </w:rPr>
                    <w:t>i</w:t>
                  </w:r>
                  <w:r>
                    <w:rPr>
                      <w:rFonts w:cs="Cambria" w:hAnsi="Cambria" w:eastAsia="Cambria" w:ascii="Cambria"/>
                      <w:spacing w:val="0"/>
                      <w:w w:val="113"/>
                      <w:sz w:val="24"/>
                      <w:szCs w:val="24"/>
                    </w:rPr>
                    <w:t>balik</w:t>
                  </w:r>
                  <w:r>
                    <w:rPr>
                      <w:rFonts w:cs="Cambria" w:hAnsi="Cambria" w:eastAsia="Cambria" w:ascii="Cambria"/>
                      <w:spacing w:val="-4"/>
                      <w:w w:val="113"/>
                      <w:sz w:val="24"/>
                      <w:szCs w:val="24"/>
                    </w:rPr>
                    <w:t> </w:t>
                  </w:r>
                  <w:r>
                    <w:rPr>
                      <w:rFonts w:cs="Cambria" w:hAnsi="Cambria" w:eastAsia="Cambria" w:ascii="Cambria"/>
                      <w:spacing w:val="1"/>
                      <w:w w:val="113"/>
                      <w:sz w:val="24"/>
                      <w:szCs w:val="24"/>
                    </w:rPr>
                    <w:t>F</w:t>
                  </w:r>
                  <w:r>
                    <w:rPr>
                      <w:rFonts w:cs="Cambria" w:hAnsi="Cambria" w:eastAsia="Cambria" w:ascii="Cambria"/>
                      <w:spacing w:val="0"/>
                      <w:w w:val="113"/>
                      <w:sz w:val="24"/>
                      <w:szCs w:val="24"/>
                    </w:rPr>
                    <w:t>o</w:t>
                  </w:r>
                  <w:r>
                    <w:rPr>
                      <w:rFonts w:cs="Cambria" w:hAnsi="Cambria" w:eastAsia="Cambria" w:ascii="Cambria"/>
                      <w:spacing w:val="2"/>
                      <w:w w:val="113"/>
                      <w:sz w:val="24"/>
                      <w:szCs w:val="24"/>
                    </w:rPr>
                    <w:t>r</w:t>
                  </w:r>
                  <w:r>
                    <w:rPr>
                      <w:rFonts w:cs="Cambria" w:hAnsi="Cambria" w:eastAsia="Cambria" w:ascii="Cambria"/>
                      <w:spacing w:val="0"/>
                      <w:w w:val="113"/>
                      <w:sz w:val="24"/>
                      <w:szCs w:val="24"/>
                    </w:rPr>
                    <w:t>m</w:t>
                  </w:r>
                  <w:r>
                    <w:rPr>
                      <w:rFonts w:cs="Cambria" w:hAnsi="Cambria" w:eastAsia="Cambria" w:ascii="Cambria"/>
                      <w:spacing w:val="1"/>
                      <w:w w:val="113"/>
                      <w:sz w:val="24"/>
                      <w:szCs w:val="24"/>
                    </w:rPr>
                    <w:t>u</w:t>
                  </w:r>
                  <w:r>
                    <w:rPr>
                      <w:rFonts w:cs="Cambria" w:hAnsi="Cambria" w:eastAsia="Cambria" w:ascii="Cambria"/>
                      <w:spacing w:val="0"/>
                      <w:w w:val="113"/>
                      <w:sz w:val="24"/>
                      <w:szCs w:val="24"/>
                    </w:rPr>
                    <w:t>lir</w:t>
                  </w:r>
                  <w:r>
                    <w:rPr>
                      <w:rFonts w:cs="Cambria" w:hAnsi="Cambria" w:eastAsia="Cambria" w:ascii="Cambria"/>
                      <w:spacing w:val="0"/>
                      <w:w w:val="113"/>
                      <w:sz w:val="24"/>
                      <w:szCs w:val="24"/>
                    </w:rPr>
                    <w:t> </w:t>
                  </w:r>
                  <w:r>
                    <w:rPr>
                      <w:rFonts w:cs="Cambria" w:hAnsi="Cambria" w:eastAsia="Cambria" w:ascii="Cambria"/>
                      <w:spacing w:val="0"/>
                      <w:w w:val="113"/>
                      <w:sz w:val="24"/>
                      <w:szCs w:val="24"/>
                    </w:rPr>
                    <w:t>P</w:t>
                  </w:r>
                  <w:r>
                    <w:rPr>
                      <w:rFonts w:cs="Cambria" w:hAnsi="Cambria" w:eastAsia="Cambria" w:ascii="Cambria"/>
                      <w:spacing w:val="2"/>
                      <w:w w:val="113"/>
                      <w:sz w:val="24"/>
                      <w:szCs w:val="24"/>
                    </w:rPr>
                    <w:t>e</w:t>
                  </w:r>
                  <w:r>
                    <w:rPr>
                      <w:rFonts w:cs="Cambria" w:hAnsi="Cambria" w:eastAsia="Cambria" w:ascii="Cambria"/>
                      <w:spacing w:val="1"/>
                      <w:w w:val="113"/>
                      <w:sz w:val="24"/>
                      <w:szCs w:val="24"/>
                    </w:rPr>
                    <w:t>r</w:t>
                  </w:r>
                  <w:r>
                    <w:rPr>
                      <w:rFonts w:cs="Cambria" w:hAnsi="Cambria" w:eastAsia="Cambria" w:ascii="Cambria"/>
                      <w:spacing w:val="0"/>
                      <w:w w:val="113"/>
                      <w:sz w:val="24"/>
                      <w:szCs w:val="24"/>
                    </w:rPr>
                    <w:t>mintaan</w:t>
                  </w:r>
                  <w:r>
                    <w:rPr>
                      <w:rFonts w:cs="Cambria" w:hAnsi="Cambria" w:eastAsia="Cambria" w:ascii="Cambria"/>
                      <w:spacing w:val="4"/>
                      <w:w w:val="113"/>
                      <w:sz w:val="24"/>
                      <w:szCs w:val="24"/>
                    </w:rPr>
                    <w:t> </w:t>
                  </w:r>
                  <w:r>
                    <w:rPr>
                      <w:rFonts w:cs="Cambria" w:hAnsi="Cambria" w:eastAsia="Cambria" w:ascii="Cambria"/>
                      <w:spacing w:val="0"/>
                      <w:w w:val="114"/>
                      <w:sz w:val="24"/>
                      <w:szCs w:val="24"/>
                    </w:rPr>
                    <w:t>I</w:t>
                  </w:r>
                  <w:r>
                    <w:rPr>
                      <w:rFonts w:cs="Cambria" w:hAnsi="Cambria" w:eastAsia="Cambria" w:ascii="Cambria"/>
                      <w:spacing w:val="2"/>
                      <w:w w:val="114"/>
                      <w:sz w:val="24"/>
                      <w:szCs w:val="24"/>
                    </w:rPr>
                    <w:t>n</w:t>
                  </w:r>
                  <w:r>
                    <w:rPr>
                      <w:rFonts w:cs="Cambria" w:hAnsi="Cambria" w:eastAsia="Cambria" w:ascii="Cambria"/>
                      <w:spacing w:val="-2"/>
                      <w:w w:val="114"/>
                      <w:sz w:val="24"/>
                      <w:szCs w:val="24"/>
                    </w:rPr>
                    <w:t>f</w:t>
                  </w:r>
                  <w:r>
                    <w:rPr>
                      <w:rFonts w:cs="Cambria" w:hAnsi="Cambria" w:eastAsia="Cambria" w:ascii="Cambria"/>
                      <w:spacing w:val="0"/>
                      <w:w w:val="114"/>
                      <w:sz w:val="24"/>
                      <w:szCs w:val="24"/>
                    </w:rPr>
                    <w:t>o</w:t>
                  </w:r>
                  <w:r>
                    <w:rPr>
                      <w:rFonts w:cs="Cambria" w:hAnsi="Cambria" w:eastAsia="Cambria" w:ascii="Cambria"/>
                      <w:spacing w:val="2"/>
                      <w:w w:val="114"/>
                      <w:sz w:val="24"/>
                      <w:szCs w:val="24"/>
                    </w:rPr>
                    <w:t>r</w:t>
                  </w:r>
                  <w:r>
                    <w:rPr>
                      <w:rFonts w:cs="Cambria" w:hAnsi="Cambria" w:eastAsia="Cambria" w:ascii="Cambria"/>
                      <w:spacing w:val="0"/>
                      <w:w w:val="114"/>
                      <w:sz w:val="24"/>
                      <w:szCs w:val="24"/>
                    </w:rPr>
                    <w:t>m</w:t>
                  </w:r>
                  <w:r>
                    <w:rPr>
                      <w:rFonts w:cs="Cambria" w:hAnsi="Cambria" w:eastAsia="Cambria" w:ascii="Cambria"/>
                      <w:spacing w:val="2"/>
                      <w:w w:val="114"/>
                      <w:sz w:val="24"/>
                      <w:szCs w:val="24"/>
                    </w:rPr>
                    <w:t>a</w:t>
                  </w:r>
                  <w:r>
                    <w:rPr>
                      <w:rFonts w:cs="Cambria" w:hAnsi="Cambria" w:eastAsia="Cambria" w:ascii="Cambria"/>
                      <w:spacing w:val="0"/>
                      <w:w w:val="114"/>
                      <w:sz w:val="24"/>
                      <w:szCs w:val="24"/>
                    </w:rPr>
                    <w:t>si</w:t>
                  </w:r>
                  <w:r>
                    <w:rPr>
                      <w:rFonts w:cs="Cambria" w:hAnsi="Cambria" w:eastAsia="Cambria" w:ascii="Cambria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Cambria" w:hAnsi="Cambria" w:eastAsia="Cambria" w:ascii="Cambria"/>
                      <w:sz w:val="24"/>
                      <w:szCs w:val="24"/>
                    </w:rPr>
                    <w:jc w:val="center"/>
                    <w:spacing w:before="4"/>
                    <w:ind w:left="3782" w:right="3905"/>
                  </w:pPr>
                  <w:r>
                    <w:rPr>
                      <w:rFonts w:cs="Cambria" w:hAnsi="Cambria" w:eastAsia="Cambria" w:ascii="Cambria"/>
                      <w:spacing w:val="0"/>
                      <w:w w:val="113"/>
                      <w:sz w:val="24"/>
                      <w:szCs w:val="24"/>
                    </w:rPr>
                    <w:t>D</w:t>
                  </w:r>
                  <w:r>
                    <w:rPr>
                      <w:rFonts w:cs="Cambria" w:hAnsi="Cambria" w:eastAsia="Cambria" w:ascii="Cambria"/>
                      <w:spacing w:val="1"/>
                      <w:w w:val="113"/>
                      <w:sz w:val="24"/>
                      <w:szCs w:val="24"/>
                    </w:rPr>
                    <w:t>i</w:t>
                  </w:r>
                  <w:r>
                    <w:rPr>
                      <w:rFonts w:cs="Cambria" w:hAnsi="Cambria" w:eastAsia="Cambria" w:ascii="Cambria"/>
                      <w:spacing w:val="-1"/>
                      <w:w w:val="113"/>
                      <w:sz w:val="24"/>
                      <w:szCs w:val="24"/>
                    </w:rPr>
                    <w:t>c</w:t>
                  </w:r>
                  <w:r>
                    <w:rPr>
                      <w:rFonts w:cs="Cambria" w:hAnsi="Cambria" w:eastAsia="Cambria" w:ascii="Cambria"/>
                      <w:spacing w:val="0"/>
                      <w:w w:val="113"/>
                      <w:sz w:val="24"/>
                      <w:szCs w:val="24"/>
                    </w:rPr>
                    <w:t>e</w:t>
                  </w:r>
                  <w:r>
                    <w:rPr>
                      <w:rFonts w:cs="Cambria" w:hAnsi="Cambria" w:eastAsia="Cambria" w:ascii="Cambria"/>
                      <w:spacing w:val="1"/>
                      <w:w w:val="113"/>
                      <w:sz w:val="24"/>
                      <w:szCs w:val="24"/>
                    </w:rPr>
                    <w:t>t</w:t>
                  </w:r>
                  <w:r>
                    <w:rPr>
                      <w:rFonts w:cs="Cambria" w:hAnsi="Cambria" w:eastAsia="Cambria" w:ascii="Cambria"/>
                      <w:spacing w:val="0"/>
                      <w:w w:val="113"/>
                      <w:sz w:val="24"/>
                      <w:szCs w:val="24"/>
                    </w:rPr>
                    <w:t>ak</w:t>
                  </w:r>
                  <w:r>
                    <w:rPr>
                      <w:rFonts w:cs="Cambria" w:hAnsi="Cambria" w:eastAsia="Cambria" w:ascii="Cambria"/>
                      <w:spacing w:val="11"/>
                      <w:w w:val="113"/>
                      <w:sz w:val="24"/>
                      <w:szCs w:val="24"/>
                    </w:rPr>
                    <w:t> </w:t>
                  </w:r>
                  <w:r>
                    <w:rPr>
                      <w:rFonts w:cs="Cambria" w:hAnsi="Cambria" w:eastAsia="Cambria" w:ascii="Cambria"/>
                      <w:spacing w:val="0"/>
                      <w:w w:val="113"/>
                      <w:sz w:val="24"/>
                      <w:szCs w:val="24"/>
                    </w:rPr>
                    <w:t>in</w:t>
                  </w:r>
                  <w:r>
                    <w:rPr>
                      <w:rFonts w:cs="Cambria" w:hAnsi="Cambria" w:eastAsia="Cambria" w:ascii="Cambria"/>
                      <w:spacing w:val="-1"/>
                      <w:w w:val="113"/>
                      <w:sz w:val="24"/>
                      <w:szCs w:val="24"/>
                    </w:rPr>
                    <w:t>f</w:t>
                  </w:r>
                  <w:r>
                    <w:rPr>
                      <w:rFonts w:cs="Cambria" w:hAnsi="Cambria" w:eastAsia="Cambria" w:ascii="Cambria"/>
                      <w:spacing w:val="3"/>
                      <w:w w:val="113"/>
                      <w:sz w:val="24"/>
                      <w:szCs w:val="24"/>
                    </w:rPr>
                    <w:t>o</w:t>
                  </w:r>
                  <w:r>
                    <w:rPr>
                      <w:rFonts w:cs="Cambria" w:hAnsi="Cambria" w:eastAsia="Cambria" w:ascii="Cambria"/>
                      <w:spacing w:val="1"/>
                      <w:w w:val="113"/>
                      <w:sz w:val="24"/>
                      <w:szCs w:val="24"/>
                    </w:rPr>
                    <w:t>r</w:t>
                  </w:r>
                  <w:r>
                    <w:rPr>
                      <w:rFonts w:cs="Cambria" w:hAnsi="Cambria" w:eastAsia="Cambria" w:ascii="Cambria"/>
                      <w:spacing w:val="0"/>
                      <w:w w:val="113"/>
                      <w:sz w:val="24"/>
                      <w:szCs w:val="24"/>
                    </w:rPr>
                    <w:t>ma</w:t>
                  </w:r>
                  <w:r>
                    <w:rPr>
                      <w:rFonts w:cs="Cambria" w:hAnsi="Cambria" w:eastAsia="Cambria" w:ascii="Cambria"/>
                      <w:spacing w:val="-1"/>
                      <w:w w:val="113"/>
                      <w:sz w:val="24"/>
                      <w:szCs w:val="24"/>
                    </w:rPr>
                    <w:t>s</w:t>
                  </w:r>
                  <w:r>
                    <w:rPr>
                      <w:rFonts w:cs="Cambria" w:hAnsi="Cambria" w:eastAsia="Cambria" w:ascii="Cambria"/>
                      <w:spacing w:val="0"/>
                      <w:w w:val="113"/>
                      <w:sz w:val="24"/>
                      <w:szCs w:val="24"/>
                    </w:rPr>
                    <w:t>i</w:t>
                  </w:r>
                  <w:r>
                    <w:rPr>
                      <w:rFonts w:cs="Cambria" w:hAnsi="Cambria" w:eastAsia="Cambria" w:ascii="Cambria"/>
                      <w:spacing w:val="13"/>
                      <w:w w:val="113"/>
                      <w:sz w:val="24"/>
                      <w:szCs w:val="24"/>
                    </w:rPr>
                    <w:t> </w:t>
                  </w:r>
                  <w:r>
                    <w:rPr>
                      <w:rFonts w:cs="Cambria" w:hAnsi="Cambria" w:eastAsia="Cambria" w:ascii="Cambria"/>
                      <w:spacing w:val="0"/>
                      <w:w w:val="114"/>
                      <w:sz w:val="24"/>
                      <w:szCs w:val="24"/>
                    </w:rPr>
                    <w:t>b</w:t>
                  </w:r>
                  <w:r>
                    <w:rPr>
                      <w:rFonts w:cs="Cambria" w:hAnsi="Cambria" w:eastAsia="Cambria" w:ascii="Cambria"/>
                      <w:spacing w:val="3"/>
                      <w:w w:val="114"/>
                      <w:sz w:val="24"/>
                      <w:szCs w:val="24"/>
                    </w:rPr>
                    <w:t>e</w:t>
                  </w:r>
                  <w:r>
                    <w:rPr>
                      <w:rFonts w:cs="Cambria" w:hAnsi="Cambria" w:eastAsia="Cambria" w:ascii="Cambria"/>
                      <w:spacing w:val="-1"/>
                      <w:w w:val="114"/>
                      <w:sz w:val="24"/>
                      <w:szCs w:val="24"/>
                    </w:rPr>
                    <w:t>r</w:t>
                  </w:r>
                  <w:r>
                    <w:rPr>
                      <w:rFonts w:cs="Cambria" w:hAnsi="Cambria" w:eastAsia="Cambria" w:ascii="Cambria"/>
                      <w:spacing w:val="0"/>
                      <w:w w:val="114"/>
                      <w:sz w:val="24"/>
                      <w:szCs w:val="24"/>
                    </w:rPr>
                    <w:t>iku</w:t>
                  </w:r>
                  <w:r>
                    <w:rPr>
                      <w:rFonts w:cs="Cambria" w:hAnsi="Cambria" w:eastAsia="Cambria" w:ascii="Cambria"/>
                      <w:spacing w:val="3"/>
                      <w:w w:val="114"/>
                      <w:sz w:val="24"/>
                      <w:szCs w:val="24"/>
                    </w:rPr>
                    <w:t>t</w:t>
                  </w:r>
                  <w:r>
                    <w:rPr>
                      <w:rFonts w:cs="Cambria" w:hAnsi="Cambria" w:eastAsia="Cambria" w:ascii="Cambria"/>
                      <w:spacing w:val="0"/>
                      <w:w w:val="114"/>
                      <w:sz w:val="24"/>
                      <w:szCs w:val="24"/>
                    </w:rPr>
                    <w:t>:</w:t>
                  </w:r>
                  <w:r>
                    <w:rPr>
                      <w:rFonts w:cs="Cambria" w:hAnsi="Cambria" w:eastAsia="Cambria" w:ascii="Cambria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PP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D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K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L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U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H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AN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U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L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UJAMI</w:t>
      </w:r>
      <w:r>
        <w:rPr>
          <w:rFonts w:cs="Cambria" w:hAnsi="Cambria" w:eastAsia="Cambria" w:ascii="Cambria"/>
          <w:spacing w:val="0"/>
          <w:w w:val="100"/>
          <w:sz w:val="28"/>
          <w:szCs w:val="28"/>
        </w:rPr>
      </w:r>
    </w:p>
    <w:p>
      <w:pPr>
        <w:rPr>
          <w:rFonts w:cs="Cambria" w:hAnsi="Cambria" w:eastAsia="Cambria" w:ascii="Cambria"/>
          <w:sz w:val="22"/>
          <w:szCs w:val="22"/>
        </w:rPr>
        <w:jc w:val="center"/>
        <w:spacing w:before="2" w:lineRule="exact" w:line="240"/>
        <w:ind w:left="1090" w:right="711"/>
      </w:pPr>
      <w:r>
        <w:rPr>
          <w:rFonts w:cs="Cambria" w:hAnsi="Cambria" w:eastAsia="Cambria" w:ascii="Cambria"/>
          <w:spacing w:val="-2"/>
          <w:w w:val="100"/>
          <w:position w:val="-1"/>
          <w:sz w:val="22"/>
          <w:szCs w:val="22"/>
        </w:rPr>
        <w:t>J</w:t>
      </w:r>
      <w:r>
        <w:rPr>
          <w:rFonts w:cs="Cambria" w:hAnsi="Cambria" w:eastAsia="Cambria" w:ascii="Cambria"/>
          <w:spacing w:val="0"/>
          <w:w w:val="100"/>
          <w:position w:val="-1"/>
          <w:sz w:val="22"/>
          <w:szCs w:val="22"/>
        </w:rPr>
        <w:t>l.</w:t>
      </w:r>
      <w:r>
        <w:rPr>
          <w:rFonts w:cs="Cambria" w:hAnsi="Cambria" w:eastAsia="Cambria" w:ascii="Cambria"/>
          <w:spacing w:val="22"/>
          <w:w w:val="100"/>
          <w:position w:val="-1"/>
          <w:sz w:val="22"/>
          <w:szCs w:val="22"/>
        </w:rPr>
        <w:t> </w:t>
      </w:r>
      <w:r>
        <w:rPr>
          <w:rFonts w:cs="Cambria" w:hAnsi="Cambria" w:eastAsia="Cambria" w:ascii="Cambria"/>
          <w:spacing w:val="0"/>
          <w:w w:val="108"/>
          <w:position w:val="-1"/>
          <w:sz w:val="22"/>
          <w:szCs w:val="22"/>
        </w:rPr>
        <w:t>U</w:t>
      </w:r>
      <w:r>
        <w:rPr>
          <w:rFonts w:cs="Cambria" w:hAnsi="Cambria" w:eastAsia="Cambria" w:ascii="Cambria"/>
          <w:spacing w:val="2"/>
          <w:w w:val="108"/>
          <w:position w:val="-1"/>
          <w:sz w:val="22"/>
          <w:szCs w:val="22"/>
        </w:rPr>
        <w:t>l</w:t>
      </w:r>
      <w:r>
        <w:rPr>
          <w:rFonts w:cs="Cambria" w:hAnsi="Cambria" w:eastAsia="Cambria" w:ascii="Cambria"/>
          <w:spacing w:val="0"/>
          <w:w w:val="108"/>
          <w:position w:val="-1"/>
          <w:sz w:val="22"/>
          <w:szCs w:val="22"/>
        </w:rPr>
        <w:t>uja</w:t>
      </w:r>
      <w:r>
        <w:rPr>
          <w:rFonts w:cs="Cambria" w:hAnsi="Cambria" w:eastAsia="Cambria" w:ascii="Cambria"/>
          <w:spacing w:val="1"/>
          <w:w w:val="108"/>
          <w:position w:val="-1"/>
          <w:sz w:val="22"/>
          <w:szCs w:val="22"/>
        </w:rPr>
        <w:t>m</w:t>
      </w:r>
      <w:r>
        <w:rPr>
          <w:rFonts w:cs="Cambria" w:hAnsi="Cambria" w:eastAsia="Cambria" w:ascii="Cambria"/>
          <w:spacing w:val="0"/>
          <w:w w:val="108"/>
          <w:position w:val="-1"/>
          <w:sz w:val="22"/>
          <w:szCs w:val="22"/>
        </w:rPr>
        <w:t>i</w:t>
      </w:r>
      <w:r>
        <w:rPr>
          <w:rFonts w:cs="Cambria" w:hAnsi="Cambria" w:eastAsia="Cambria" w:ascii="Cambria"/>
          <w:spacing w:val="7"/>
          <w:w w:val="108"/>
          <w:position w:val="-1"/>
          <w:sz w:val="22"/>
          <w:szCs w:val="22"/>
        </w:rPr>
        <w:t> </w:t>
      </w:r>
      <w:r>
        <w:rPr>
          <w:rFonts w:cs="Cambria" w:hAnsi="Cambria" w:eastAsia="Cambria" w:ascii="Cambria"/>
          <w:spacing w:val="2"/>
          <w:w w:val="100"/>
          <w:position w:val="-1"/>
          <w:sz w:val="22"/>
          <w:szCs w:val="22"/>
        </w:rPr>
        <w:t>R</w:t>
      </w:r>
      <w:r>
        <w:rPr>
          <w:rFonts w:cs="Cambria" w:hAnsi="Cambria" w:eastAsia="Cambria" w:ascii="Cambria"/>
          <w:spacing w:val="3"/>
          <w:w w:val="100"/>
          <w:position w:val="-1"/>
          <w:sz w:val="22"/>
          <w:szCs w:val="22"/>
        </w:rPr>
        <w:t>a</w:t>
      </w:r>
      <w:r>
        <w:rPr>
          <w:rFonts w:cs="Cambria" w:hAnsi="Cambria" w:eastAsia="Cambria" w:ascii="Cambria"/>
          <w:spacing w:val="-1"/>
          <w:w w:val="100"/>
          <w:position w:val="-1"/>
          <w:sz w:val="22"/>
          <w:szCs w:val="22"/>
        </w:rPr>
        <w:t>y</w:t>
      </w:r>
      <w:r>
        <w:rPr>
          <w:rFonts w:cs="Cambria" w:hAnsi="Cambria" w:eastAsia="Cambria" w:ascii="Cambria"/>
          <w:spacing w:val="0"/>
          <w:w w:val="100"/>
          <w:position w:val="-1"/>
          <w:sz w:val="22"/>
          <w:szCs w:val="22"/>
        </w:rPr>
        <w:t>a</w:t>
      </w:r>
      <w:r>
        <w:rPr>
          <w:rFonts w:cs="Cambria" w:hAnsi="Cambria" w:eastAsia="Cambria" w:ascii="Cambria"/>
          <w:spacing w:val="46"/>
          <w:w w:val="100"/>
          <w:position w:val="-1"/>
          <w:sz w:val="22"/>
          <w:szCs w:val="22"/>
        </w:rPr>
        <w:t> </w:t>
      </w:r>
      <w:r>
        <w:rPr>
          <w:rFonts w:cs="Cambria" w:hAnsi="Cambria" w:eastAsia="Cambria" w:ascii="Cambria"/>
          <w:spacing w:val="2"/>
          <w:w w:val="100"/>
          <w:position w:val="-1"/>
          <w:sz w:val="22"/>
          <w:szCs w:val="22"/>
        </w:rPr>
        <w:t>N</w:t>
      </w:r>
      <w:r>
        <w:rPr>
          <w:rFonts w:cs="Cambria" w:hAnsi="Cambria" w:eastAsia="Cambria" w:ascii="Cambria"/>
          <w:spacing w:val="0"/>
          <w:w w:val="100"/>
          <w:position w:val="-1"/>
          <w:sz w:val="22"/>
          <w:szCs w:val="22"/>
        </w:rPr>
        <w:t>o.</w:t>
      </w:r>
      <w:r>
        <w:rPr>
          <w:rFonts w:cs="Cambria" w:hAnsi="Cambria" w:eastAsia="Cambria" w:ascii="Cambria"/>
          <w:spacing w:val="35"/>
          <w:w w:val="100"/>
          <w:position w:val="-1"/>
          <w:sz w:val="22"/>
          <w:szCs w:val="22"/>
        </w:rPr>
        <w:t> </w:t>
      </w:r>
      <w:r>
        <w:rPr>
          <w:rFonts w:cs="Cambria" w:hAnsi="Cambria" w:eastAsia="Cambria" w:ascii="Cambria"/>
          <w:spacing w:val="0"/>
          <w:w w:val="100"/>
          <w:position w:val="-1"/>
          <w:sz w:val="22"/>
          <w:szCs w:val="22"/>
        </w:rPr>
        <w:t>1</w:t>
      </w:r>
      <w:r>
        <w:rPr>
          <w:rFonts w:cs="Cambria" w:hAnsi="Cambria" w:eastAsia="Cambria" w:ascii="Cambria"/>
          <w:spacing w:val="13"/>
          <w:w w:val="100"/>
          <w:position w:val="-1"/>
          <w:sz w:val="22"/>
          <w:szCs w:val="22"/>
        </w:rPr>
        <w:t> </w:t>
      </w:r>
      <w:r>
        <w:rPr>
          <w:rFonts w:cs="Cambria" w:hAnsi="Cambria" w:eastAsia="Cambria" w:ascii="Cambria"/>
          <w:spacing w:val="1"/>
          <w:w w:val="108"/>
          <w:position w:val="-1"/>
          <w:sz w:val="22"/>
          <w:szCs w:val="22"/>
        </w:rPr>
        <w:t>T</w:t>
      </w:r>
      <w:r>
        <w:rPr>
          <w:rFonts w:cs="Cambria" w:hAnsi="Cambria" w:eastAsia="Cambria" w:ascii="Cambria"/>
          <w:spacing w:val="2"/>
          <w:w w:val="108"/>
          <w:position w:val="-1"/>
          <w:sz w:val="22"/>
          <w:szCs w:val="22"/>
        </w:rPr>
        <w:t>l</w:t>
      </w:r>
      <w:r>
        <w:rPr>
          <w:rFonts w:cs="Cambria" w:hAnsi="Cambria" w:eastAsia="Cambria" w:ascii="Cambria"/>
          <w:spacing w:val="1"/>
          <w:w w:val="108"/>
          <w:position w:val="-1"/>
          <w:sz w:val="22"/>
          <w:szCs w:val="22"/>
        </w:rPr>
        <w:t>p</w:t>
      </w:r>
      <w:r>
        <w:rPr>
          <w:rFonts w:cs="Cambria" w:hAnsi="Cambria" w:eastAsia="Cambria" w:ascii="Cambria"/>
          <w:spacing w:val="0"/>
          <w:w w:val="108"/>
          <w:position w:val="-1"/>
          <w:sz w:val="22"/>
          <w:szCs w:val="22"/>
        </w:rPr>
        <w:t>/</w:t>
      </w:r>
      <w:r>
        <w:rPr>
          <w:rFonts w:cs="Cambria" w:hAnsi="Cambria" w:eastAsia="Cambria" w:ascii="Cambria"/>
          <w:spacing w:val="-1"/>
          <w:w w:val="108"/>
          <w:position w:val="-1"/>
          <w:sz w:val="22"/>
          <w:szCs w:val="22"/>
        </w:rPr>
        <w:t>f</w:t>
      </w:r>
      <w:r>
        <w:rPr>
          <w:rFonts w:cs="Cambria" w:hAnsi="Cambria" w:eastAsia="Cambria" w:ascii="Cambria"/>
          <w:spacing w:val="0"/>
          <w:w w:val="108"/>
          <w:position w:val="-1"/>
          <w:sz w:val="22"/>
          <w:szCs w:val="22"/>
        </w:rPr>
        <w:t>ax</w:t>
      </w:r>
      <w:r>
        <w:rPr>
          <w:rFonts w:cs="Cambria" w:hAnsi="Cambria" w:eastAsia="Cambria" w:ascii="Cambria"/>
          <w:spacing w:val="12"/>
          <w:w w:val="108"/>
          <w:position w:val="-1"/>
          <w:sz w:val="22"/>
          <w:szCs w:val="22"/>
        </w:rPr>
        <w:t> </w:t>
      </w:r>
      <w:r>
        <w:rPr>
          <w:rFonts w:cs="Cambria" w:hAnsi="Cambria" w:eastAsia="Cambria" w:ascii="Cambria"/>
          <w:spacing w:val="0"/>
          <w:w w:val="100"/>
          <w:position w:val="-1"/>
          <w:sz w:val="22"/>
          <w:szCs w:val="22"/>
        </w:rPr>
        <w:t>:</w:t>
      </w:r>
      <w:r>
        <w:rPr>
          <w:rFonts w:cs="Cambria" w:hAnsi="Cambria" w:eastAsia="Cambria" w:ascii="Cambria"/>
          <w:spacing w:val="11"/>
          <w:w w:val="100"/>
          <w:position w:val="-1"/>
          <w:sz w:val="22"/>
          <w:szCs w:val="22"/>
        </w:rPr>
        <w:t> </w:t>
      </w:r>
      <w:r>
        <w:rPr>
          <w:rFonts w:cs="Cambria" w:hAnsi="Cambria" w:eastAsia="Cambria" w:ascii="Cambria"/>
          <w:spacing w:val="1"/>
          <w:w w:val="108"/>
          <w:position w:val="-1"/>
          <w:sz w:val="22"/>
          <w:szCs w:val="22"/>
        </w:rPr>
        <w:t>0</w:t>
      </w:r>
      <w:r>
        <w:rPr>
          <w:rFonts w:cs="Cambria" w:hAnsi="Cambria" w:eastAsia="Cambria" w:ascii="Cambria"/>
          <w:spacing w:val="-1"/>
          <w:w w:val="108"/>
          <w:position w:val="-1"/>
          <w:sz w:val="22"/>
          <w:szCs w:val="22"/>
        </w:rPr>
        <w:t>2</w:t>
      </w:r>
      <w:r>
        <w:rPr>
          <w:rFonts w:cs="Cambria" w:hAnsi="Cambria" w:eastAsia="Cambria" w:ascii="Cambria"/>
          <w:spacing w:val="-1"/>
          <w:w w:val="108"/>
          <w:position w:val="-1"/>
          <w:sz w:val="22"/>
          <w:szCs w:val="22"/>
        </w:rPr>
        <w:t>1</w:t>
      </w:r>
      <w:r>
        <w:rPr>
          <w:rFonts w:cs="Cambria" w:hAnsi="Cambria" w:eastAsia="Cambria" w:ascii="Cambria"/>
          <w:spacing w:val="4"/>
          <w:w w:val="108"/>
          <w:position w:val="-1"/>
          <w:sz w:val="22"/>
          <w:szCs w:val="22"/>
        </w:rPr>
        <w:t>-</w:t>
      </w:r>
      <w:r>
        <w:rPr>
          <w:rFonts w:cs="Cambria" w:hAnsi="Cambria" w:eastAsia="Cambria" w:ascii="Cambria"/>
          <w:spacing w:val="1"/>
          <w:w w:val="108"/>
          <w:position w:val="-1"/>
          <w:sz w:val="22"/>
          <w:szCs w:val="22"/>
        </w:rPr>
        <w:t>7</w:t>
      </w:r>
      <w:r>
        <w:rPr>
          <w:rFonts w:cs="Cambria" w:hAnsi="Cambria" w:eastAsia="Cambria" w:ascii="Cambria"/>
          <w:spacing w:val="-1"/>
          <w:w w:val="108"/>
          <w:position w:val="-1"/>
          <w:sz w:val="22"/>
          <w:szCs w:val="22"/>
        </w:rPr>
        <w:t>3</w:t>
      </w:r>
      <w:r>
        <w:rPr>
          <w:rFonts w:cs="Cambria" w:hAnsi="Cambria" w:eastAsia="Cambria" w:ascii="Cambria"/>
          <w:spacing w:val="1"/>
          <w:w w:val="108"/>
          <w:position w:val="-1"/>
          <w:sz w:val="22"/>
          <w:szCs w:val="22"/>
        </w:rPr>
        <w:t>6</w:t>
      </w:r>
      <w:r>
        <w:rPr>
          <w:rFonts w:cs="Cambria" w:hAnsi="Cambria" w:eastAsia="Cambria" w:ascii="Cambria"/>
          <w:spacing w:val="1"/>
          <w:w w:val="108"/>
          <w:position w:val="-1"/>
          <w:sz w:val="22"/>
          <w:szCs w:val="22"/>
        </w:rPr>
        <w:t>9</w:t>
      </w:r>
      <w:r>
        <w:rPr>
          <w:rFonts w:cs="Cambria" w:hAnsi="Cambria" w:eastAsia="Cambria" w:ascii="Cambria"/>
          <w:spacing w:val="1"/>
          <w:w w:val="108"/>
          <w:position w:val="-1"/>
          <w:sz w:val="22"/>
          <w:szCs w:val="22"/>
        </w:rPr>
        <w:t>1</w:t>
      </w:r>
      <w:r>
        <w:rPr>
          <w:rFonts w:cs="Cambria" w:hAnsi="Cambria" w:eastAsia="Cambria" w:ascii="Cambria"/>
          <w:spacing w:val="1"/>
          <w:w w:val="108"/>
          <w:position w:val="-1"/>
          <w:sz w:val="22"/>
          <w:szCs w:val="22"/>
        </w:rPr>
        <w:t>3</w:t>
      </w:r>
      <w:r>
        <w:rPr>
          <w:rFonts w:cs="Cambria" w:hAnsi="Cambria" w:eastAsia="Cambria" w:ascii="Cambria"/>
          <w:spacing w:val="1"/>
          <w:w w:val="108"/>
          <w:position w:val="-1"/>
          <w:sz w:val="22"/>
          <w:szCs w:val="22"/>
        </w:rPr>
        <w:t>4</w:t>
      </w:r>
      <w:r>
        <w:rPr>
          <w:rFonts w:cs="Cambria" w:hAnsi="Cambria" w:eastAsia="Cambria" w:ascii="Cambria"/>
          <w:spacing w:val="0"/>
          <w:w w:val="108"/>
          <w:position w:val="-1"/>
          <w:sz w:val="22"/>
          <w:szCs w:val="22"/>
        </w:rPr>
        <w:t>6</w:t>
      </w:r>
      <w:r>
        <w:rPr>
          <w:rFonts w:cs="Cambria" w:hAnsi="Cambria" w:eastAsia="Cambria" w:ascii="Cambria"/>
          <w:spacing w:val="17"/>
          <w:w w:val="108"/>
          <w:position w:val="-1"/>
          <w:sz w:val="22"/>
          <w:szCs w:val="22"/>
        </w:rPr>
        <w:t> </w:t>
      </w:r>
      <w:r>
        <w:rPr>
          <w:rFonts w:cs="Cambria" w:hAnsi="Cambria" w:eastAsia="Cambria" w:ascii="Cambria"/>
          <w:spacing w:val="1"/>
          <w:w w:val="100"/>
          <w:position w:val="-1"/>
          <w:sz w:val="22"/>
          <w:szCs w:val="22"/>
        </w:rPr>
        <w:t>E</w:t>
      </w:r>
      <w:r>
        <w:rPr>
          <w:rFonts w:cs="Cambria" w:hAnsi="Cambria" w:eastAsia="Cambria" w:ascii="Cambria"/>
          <w:spacing w:val="1"/>
          <w:w w:val="100"/>
          <w:position w:val="-1"/>
          <w:sz w:val="22"/>
          <w:szCs w:val="22"/>
        </w:rPr>
        <w:t>m</w:t>
      </w:r>
      <w:r>
        <w:rPr>
          <w:rFonts w:cs="Cambria" w:hAnsi="Cambria" w:eastAsia="Cambria" w:ascii="Cambria"/>
          <w:spacing w:val="0"/>
          <w:w w:val="100"/>
          <w:position w:val="-1"/>
          <w:sz w:val="22"/>
          <w:szCs w:val="22"/>
        </w:rPr>
        <w:t>ail</w:t>
      </w:r>
      <w:r>
        <w:rPr>
          <w:rFonts w:cs="Cambria" w:hAnsi="Cambria" w:eastAsia="Cambria" w:ascii="Cambria"/>
          <w:spacing w:val="0"/>
          <w:w w:val="100"/>
          <w:position w:val="-1"/>
          <w:sz w:val="22"/>
          <w:szCs w:val="22"/>
        </w:rPr>
        <w:t> </w:t>
      </w:r>
      <w:r>
        <w:rPr>
          <w:rFonts w:cs="Cambria" w:hAnsi="Cambria" w:eastAsia="Cambria" w:ascii="Cambria"/>
          <w:spacing w:val="5"/>
          <w:w w:val="100"/>
          <w:position w:val="-1"/>
          <w:sz w:val="22"/>
          <w:szCs w:val="22"/>
        </w:rPr>
        <w:t> </w:t>
      </w:r>
      <w:r>
        <w:rPr>
          <w:rFonts w:cs="Cambria" w:hAnsi="Cambria" w:eastAsia="Cambria" w:ascii="Cambria"/>
          <w:spacing w:val="0"/>
          <w:w w:val="100"/>
          <w:position w:val="-1"/>
          <w:sz w:val="22"/>
          <w:szCs w:val="22"/>
        </w:rPr>
        <w:t>:</w:t>
      </w:r>
      <w:r>
        <w:rPr>
          <w:rFonts w:cs="Cambria" w:hAnsi="Cambria" w:eastAsia="Cambria" w:ascii="Cambria"/>
          <w:spacing w:val="5"/>
          <w:w w:val="100"/>
          <w:position w:val="-1"/>
          <w:sz w:val="22"/>
          <w:szCs w:val="22"/>
        </w:rPr>
        <w:t> </w:t>
      </w:r>
      <w:r>
        <w:rPr>
          <w:rFonts w:cs="Cambria" w:hAnsi="Cambria" w:eastAsia="Cambria" w:ascii="Cambria"/>
          <w:color w:val="0000FF"/>
          <w:spacing w:val="-42"/>
          <w:w w:val="100"/>
          <w:position w:val="-1"/>
          <w:sz w:val="22"/>
          <w:szCs w:val="22"/>
        </w:rPr>
        <w:t> </w:t>
      </w:r>
      <w:hyperlink r:id="rId4">
        <w:r>
          <w:rPr>
            <w:rFonts w:cs="Cambria" w:hAnsi="Cambria" w:eastAsia="Cambria" w:ascii="Cambria"/>
            <w:color w:val="0000FF"/>
            <w:spacing w:val="1"/>
            <w:w w:val="100"/>
            <w:position w:val="-1"/>
            <w:sz w:val="22"/>
            <w:szCs w:val="22"/>
            <w:u w:val="single" w:color="0000FF"/>
          </w:rPr>
          <w:t>k</w:t>
        </w:r>
        <w:r>
          <w:rPr>
            <w:rFonts w:cs="Cambria" w:hAnsi="Cambria" w:eastAsia="Cambria" w:ascii="Cambria"/>
            <w:color w:val="0000FF"/>
            <w:spacing w:val="1"/>
            <w:w w:val="100"/>
            <w:position w:val="-1"/>
            <w:sz w:val="22"/>
            <w:szCs w:val="22"/>
            <w:u w:val="single" w:color="0000FF"/>
          </w:rPr>
        </w:r>
        <w:r>
          <w:rPr>
            <w:rFonts w:cs="Cambria" w:hAnsi="Cambria" w:eastAsia="Cambria" w:ascii="Cambria"/>
            <w:color w:val="0000FF"/>
            <w:spacing w:val="0"/>
            <w:w w:val="100"/>
            <w:position w:val="-1"/>
            <w:sz w:val="22"/>
            <w:szCs w:val="22"/>
            <w:u w:val="single" w:color="0000FF"/>
          </w:rPr>
          <w:t>el</w:t>
        </w:r>
        <w:r>
          <w:rPr>
            <w:rFonts w:cs="Cambria" w:hAnsi="Cambria" w:eastAsia="Cambria" w:ascii="Cambria"/>
            <w:color w:val="0000FF"/>
            <w:spacing w:val="2"/>
            <w:w w:val="100"/>
            <w:position w:val="-1"/>
            <w:sz w:val="22"/>
            <w:szCs w:val="22"/>
            <w:u w:val="single" w:color="0000FF"/>
          </w:rPr>
          <w:t>_</w:t>
        </w:r>
        <w:r>
          <w:rPr>
            <w:rFonts w:cs="Cambria" w:hAnsi="Cambria" w:eastAsia="Cambria" w:ascii="Cambria"/>
            <w:color w:val="0000FF"/>
            <w:spacing w:val="2"/>
            <w:w w:val="100"/>
            <w:position w:val="-1"/>
            <w:sz w:val="22"/>
            <w:szCs w:val="22"/>
            <w:u w:val="single" w:color="0000FF"/>
          </w:rPr>
        </w:r>
        <w:r>
          <w:rPr>
            <w:rFonts w:cs="Cambria" w:hAnsi="Cambria" w:eastAsia="Cambria" w:ascii="Cambria"/>
            <w:color w:val="0000FF"/>
            <w:spacing w:val="0"/>
            <w:w w:val="100"/>
            <w:position w:val="-1"/>
            <w:sz w:val="22"/>
            <w:szCs w:val="22"/>
            <w:u w:val="single" w:color="0000FF"/>
          </w:rPr>
          <w:t>u</w:t>
        </w:r>
        <w:r>
          <w:rPr>
            <w:rFonts w:cs="Cambria" w:hAnsi="Cambria" w:eastAsia="Cambria" w:ascii="Cambria"/>
            <w:color w:val="0000FF"/>
            <w:spacing w:val="1"/>
            <w:w w:val="100"/>
            <w:position w:val="-1"/>
            <w:sz w:val="22"/>
            <w:szCs w:val="22"/>
            <w:u w:val="single" w:color="0000FF"/>
          </w:rPr>
          <w:t>l</w:t>
        </w:r>
        <w:r>
          <w:rPr>
            <w:rFonts w:cs="Cambria" w:hAnsi="Cambria" w:eastAsia="Cambria" w:ascii="Cambria"/>
            <w:color w:val="0000FF"/>
            <w:spacing w:val="1"/>
            <w:w w:val="100"/>
            <w:position w:val="-1"/>
            <w:sz w:val="22"/>
            <w:szCs w:val="22"/>
            <w:u w:val="single" w:color="0000FF"/>
          </w:rPr>
        </w:r>
        <w:r>
          <w:rPr>
            <w:rFonts w:cs="Cambria" w:hAnsi="Cambria" w:eastAsia="Cambria" w:ascii="Cambria"/>
            <w:color w:val="0000FF"/>
            <w:spacing w:val="0"/>
            <w:w w:val="100"/>
            <w:position w:val="-1"/>
            <w:sz w:val="22"/>
            <w:szCs w:val="22"/>
            <w:u w:val="single" w:color="0000FF"/>
          </w:rPr>
          <w:t>uja</w:t>
        </w:r>
        <w:r>
          <w:rPr>
            <w:rFonts w:cs="Cambria" w:hAnsi="Cambria" w:eastAsia="Cambria" w:ascii="Cambria"/>
            <w:color w:val="0000FF"/>
            <w:spacing w:val="0"/>
            <w:w w:val="100"/>
            <w:position w:val="-1"/>
            <w:sz w:val="22"/>
            <w:szCs w:val="22"/>
            <w:u w:val="single" w:color="0000FF"/>
          </w:rPr>
        </w:r>
        <w:r>
          <w:rPr>
            <w:rFonts w:cs="Cambria" w:hAnsi="Cambria" w:eastAsia="Cambria" w:ascii="Cambria"/>
            <w:color w:val="0000FF"/>
            <w:spacing w:val="1"/>
            <w:w w:val="100"/>
            <w:position w:val="-1"/>
            <w:sz w:val="22"/>
            <w:szCs w:val="22"/>
            <w:u w:val="single" w:color="0000FF"/>
          </w:rPr>
          <w:t>m</w:t>
        </w:r>
        <w:r>
          <w:rPr>
            <w:rFonts w:cs="Cambria" w:hAnsi="Cambria" w:eastAsia="Cambria" w:ascii="Cambria"/>
            <w:color w:val="0000FF"/>
            <w:spacing w:val="1"/>
            <w:w w:val="100"/>
            <w:position w:val="-1"/>
            <w:sz w:val="22"/>
            <w:szCs w:val="22"/>
            <w:u w:val="single" w:color="0000FF"/>
          </w:rPr>
        </w:r>
        <w:r>
          <w:rPr>
            <w:rFonts w:cs="Cambria" w:hAnsi="Cambria" w:eastAsia="Cambria" w:ascii="Cambria"/>
            <w:color w:val="0000FF"/>
            <w:spacing w:val="3"/>
            <w:w w:val="100"/>
            <w:position w:val="-1"/>
            <w:sz w:val="22"/>
            <w:szCs w:val="22"/>
            <w:u w:val="single" w:color="0000FF"/>
          </w:rPr>
          <w:t>i</w:t>
        </w:r>
        <w:r>
          <w:rPr>
            <w:rFonts w:cs="Cambria" w:hAnsi="Cambria" w:eastAsia="Cambria" w:ascii="Cambria"/>
            <w:color w:val="0000FF"/>
            <w:spacing w:val="3"/>
            <w:w w:val="100"/>
            <w:position w:val="-1"/>
            <w:sz w:val="22"/>
            <w:szCs w:val="22"/>
            <w:u w:val="single" w:color="0000FF"/>
          </w:rPr>
        </w:r>
        <w:r>
          <w:rPr>
            <w:rFonts w:cs="Cambria" w:hAnsi="Cambria" w:eastAsia="Cambria" w:ascii="Cambria"/>
            <w:color w:val="0000FF"/>
            <w:spacing w:val="-2"/>
            <w:w w:val="100"/>
            <w:position w:val="-1"/>
            <w:sz w:val="22"/>
            <w:szCs w:val="22"/>
            <w:u w:val="single" w:color="0000FF"/>
          </w:rPr>
          <w:t>@</w:t>
        </w:r>
        <w:r>
          <w:rPr>
            <w:rFonts w:cs="Cambria" w:hAnsi="Cambria" w:eastAsia="Cambria" w:ascii="Cambria"/>
            <w:color w:val="0000FF"/>
            <w:spacing w:val="-2"/>
            <w:w w:val="100"/>
            <w:position w:val="-1"/>
            <w:sz w:val="22"/>
            <w:szCs w:val="22"/>
            <w:u w:val="single" w:color="0000FF"/>
          </w:rPr>
        </w:r>
        <w:r>
          <w:rPr>
            <w:rFonts w:cs="Cambria" w:hAnsi="Cambria" w:eastAsia="Cambria" w:ascii="Cambria"/>
            <w:color w:val="0000FF"/>
            <w:spacing w:val="1"/>
            <w:w w:val="100"/>
            <w:position w:val="-1"/>
            <w:sz w:val="22"/>
            <w:szCs w:val="22"/>
            <w:u w:val="single" w:color="0000FF"/>
          </w:rPr>
          <w:t>j</w:t>
        </w:r>
        <w:r>
          <w:rPr>
            <w:rFonts w:cs="Cambria" w:hAnsi="Cambria" w:eastAsia="Cambria" w:ascii="Cambria"/>
            <w:color w:val="0000FF"/>
            <w:spacing w:val="1"/>
            <w:w w:val="100"/>
            <w:position w:val="-1"/>
            <w:sz w:val="22"/>
            <w:szCs w:val="22"/>
            <w:u w:val="single" w:color="0000FF"/>
          </w:rPr>
        </w:r>
        <w:r>
          <w:rPr>
            <w:rFonts w:cs="Cambria" w:hAnsi="Cambria" w:eastAsia="Cambria" w:ascii="Cambria"/>
            <w:color w:val="0000FF"/>
            <w:spacing w:val="3"/>
            <w:w w:val="100"/>
            <w:position w:val="-1"/>
            <w:sz w:val="22"/>
            <w:szCs w:val="22"/>
            <w:u w:val="single" w:color="0000FF"/>
          </w:rPr>
          <w:t>a</w:t>
        </w:r>
        <w:r>
          <w:rPr>
            <w:rFonts w:cs="Cambria" w:hAnsi="Cambria" w:eastAsia="Cambria" w:ascii="Cambria"/>
            <w:color w:val="0000FF"/>
            <w:spacing w:val="3"/>
            <w:w w:val="100"/>
            <w:position w:val="-1"/>
            <w:sz w:val="22"/>
            <w:szCs w:val="22"/>
            <w:u w:val="single" w:color="0000FF"/>
          </w:rPr>
        </w:r>
        <w:r>
          <w:rPr>
            <w:rFonts w:cs="Cambria" w:hAnsi="Cambria" w:eastAsia="Cambria" w:ascii="Cambria"/>
            <w:color w:val="0000FF"/>
            <w:spacing w:val="-1"/>
            <w:w w:val="100"/>
            <w:position w:val="-1"/>
            <w:sz w:val="22"/>
            <w:szCs w:val="22"/>
            <w:u w:val="single" w:color="0000FF"/>
          </w:rPr>
          <w:t>k</w:t>
        </w:r>
        <w:r>
          <w:rPr>
            <w:rFonts w:cs="Cambria" w:hAnsi="Cambria" w:eastAsia="Cambria" w:ascii="Cambria"/>
            <w:color w:val="0000FF"/>
            <w:spacing w:val="-1"/>
            <w:w w:val="100"/>
            <w:position w:val="-1"/>
            <w:sz w:val="22"/>
            <w:szCs w:val="22"/>
            <w:u w:val="single" w:color="0000FF"/>
          </w:rPr>
        </w:r>
        <w:r>
          <w:rPr>
            <w:rFonts w:cs="Cambria" w:hAnsi="Cambria" w:eastAsia="Cambria" w:ascii="Cambria"/>
            <w:color w:val="0000FF"/>
            <w:spacing w:val="3"/>
            <w:w w:val="100"/>
            <w:position w:val="-1"/>
            <w:sz w:val="22"/>
            <w:szCs w:val="22"/>
            <w:u w:val="single" w:color="0000FF"/>
          </w:rPr>
          <w:t>a</w:t>
        </w:r>
        <w:r>
          <w:rPr>
            <w:rFonts w:cs="Cambria" w:hAnsi="Cambria" w:eastAsia="Cambria" w:ascii="Cambria"/>
            <w:color w:val="0000FF"/>
            <w:spacing w:val="3"/>
            <w:w w:val="100"/>
            <w:position w:val="-1"/>
            <w:sz w:val="22"/>
            <w:szCs w:val="22"/>
            <w:u w:val="single" w:color="0000FF"/>
          </w:rPr>
        </w:r>
        <w:r>
          <w:rPr>
            <w:rFonts w:cs="Cambria" w:hAnsi="Cambria" w:eastAsia="Cambria" w:ascii="Cambria"/>
            <w:color w:val="0000FF"/>
            <w:spacing w:val="-1"/>
            <w:w w:val="100"/>
            <w:position w:val="-1"/>
            <w:sz w:val="22"/>
            <w:szCs w:val="22"/>
            <w:u w:val="single" w:color="0000FF"/>
          </w:rPr>
          <w:t>r</w:t>
        </w:r>
        <w:r>
          <w:rPr>
            <w:rFonts w:cs="Cambria" w:hAnsi="Cambria" w:eastAsia="Cambria" w:ascii="Cambria"/>
            <w:color w:val="0000FF"/>
            <w:spacing w:val="-1"/>
            <w:w w:val="100"/>
            <w:position w:val="-1"/>
            <w:sz w:val="22"/>
            <w:szCs w:val="22"/>
            <w:u w:val="single" w:color="0000FF"/>
          </w:rPr>
        </w:r>
        <w:r>
          <w:rPr>
            <w:rFonts w:cs="Cambria" w:hAnsi="Cambria" w:eastAsia="Cambria" w:ascii="Cambria"/>
            <w:color w:val="0000FF"/>
            <w:spacing w:val="0"/>
            <w:w w:val="100"/>
            <w:position w:val="-1"/>
            <w:sz w:val="22"/>
            <w:szCs w:val="22"/>
            <w:u w:val="single" w:color="0000FF"/>
          </w:rPr>
          <w:t>ta</w:t>
        </w:r>
        <w:r>
          <w:rPr>
            <w:rFonts w:cs="Cambria" w:hAnsi="Cambria" w:eastAsia="Cambria" w:ascii="Cambria"/>
            <w:color w:val="0000FF"/>
            <w:spacing w:val="0"/>
            <w:w w:val="100"/>
            <w:position w:val="-1"/>
            <w:sz w:val="22"/>
            <w:szCs w:val="22"/>
            <w:u w:val="single" w:color="0000FF"/>
          </w:rPr>
        </w:r>
        <w:r>
          <w:rPr>
            <w:rFonts w:cs="Cambria" w:hAnsi="Cambria" w:eastAsia="Cambria" w:ascii="Cambria"/>
            <w:color w:val="0000FF"/>
            <w:spacing w:val="1"/>
            <w:w w:val="100"/>
            <w:position w:val="-1"/>
            <w:sz w:val="22"/>
            <w:szCs w:val="22"/>
            <w:u w:val="single" w:color="0000FF"/>
          </w:rPr>
          <w:t>.</w:t>
        </w:r>
        <w:r>
          <w:rPr>
            <w:rFonts w:cs="Cambria" w:hAnsi="Cambria" w:eastAsia="Cambria" w:ascii="Cambria"/>
            <w:color w:val="0000FF"/>
            <w:spacing w:val="1"/>
            <w:w w:val="100"/>
            <w:position w:val="-1"/>
            <w:sz w:val="22"/>
            <w:szCs w:val="22"/>
            <w:u w:val="single" w:color="0000FF"/>
          </w:rPr>
        </w:r>
        <w:r>
          <w:rPr>
            <w:rFonts w:cs="Cambria" w:hAnsi="Cambria" w:eastAsia="Cambria" w:ascii="Cambria"/>
            <w:color w:val="0000FF"/>
            <w:spacing w:val="1"/>
            <w:w w:val="100"/>
            <w:position w:val="-1"/>
            <w:sz w:val="22"/>
            <w:szCs w:val="22"/>
            <w:u w:val="single" w:color="0000FF"/>
          </w:rPr>
          <w:t>g</w:t>
        </w:r>
        <w:r>
          <w:rPr>
            <w:rFonts w:cs="Cambria" w:hAnsi="Cambria" w:eastAsia="Cambria" w:ascii="Cambria"/>
            <w:color w:val="0000FF"/>
            <w:spacing w:val="1"/>
            <w:w w:val="100"/>
            <w:position w:val="-1"/>
            <w:sz w:val="22"/>
            <w:szCs w:val="22"/>
            <w:u w:val="single" w:color="0000FF"/>
          </w:rPr>
        </w:r>
        <w:r>
          <w:rPr>
            <w:rFonts w:cs="Cambria" w:hAnsi="Cambria" w:eastAsia="Cambria" w:ascii="Cambria"/>
            <w:color w:val="0000FF"/>
            <w:spacing w:val="0"/>
            <w:w w:val="100"/>
            <w:position w:val="-1"/>
            <w:sz w:val="22"/>
            <w:szCs w:val="22"/>
            <w:u w:val="single" w:color="0000FF"/>
          </w:rPr>
          <w:t>o</w:t>
        </w:r>
        <w:r>
          <w:rPr>
            <w:rFonts w:cs="Cambria" w:hAnsi="Cambria" w:eastAsia="Cambria" w:ascii="Cambria"/>
            <w:color w:val="0000FF"/>
            <w:spacing w:val="1"/>
            <w:w w:val="100"/>
            <w:position w:val="-1"/>
            <w:sz w:val="22"/>
            <w:szCs w:val="22"/>
            <w:u w:val="single" w:color="0000FF"/>
          </w:rPr>
          <w:t>.</w:t>
        </w:r>
        <w:r>
          <w:rPr>
            <w:rFonts w:cs="Cambria" w:hAnsi="Cambria" w:eastAsia="Cambria" w:ascii="Cambria"/>
            <w:color w:val="0000FF"/>
            <w:spacing w:val="1"/>
            <w:w w:val="100"/>
            <w:position w:val="-1"/>
            <w:sz w:val="22"/>
            <w:szCs w:val="22"/>
            <w:u w:val="single" w:color="0000FF"/>
          </w:rPr>
        </w:r>
        <w:r>
          <w:rPr>
            <w:rFonts w:cs="Cambria" w:hAnsi="Cambria" w:eastAsia="Cambria" w:ascii="Cambria"/>
            <w:color w:val="0000FF"/>
            <w:spacing w:val="3"/>
            <w:w w:val="100"/>
            <w:position w:val="-1"/>
            <w:sz w:val="22"/>
            <w:szCs w:val="22"/>
            <w:u w:val="single" w:color="0000FF"/>
          </w:rPr>
          <w:t>i</w:t>
        </w:r>
        <w:r>
          <w:rPr>
            <w:rFonts w:cs="Cambria" w:hAnsi="Cambria" w:eastAsia="Cambria" w:ascii="Cambria"/>
            <w:color w:val="0000FF"/>
            <w:spacing w:val="3"/>
            <w:w w:val="100"/>
            <w:position w:val="-1"/>
            <w:sz w:val="22"/>
            <w:szCs w:val="22"/>
            <w:u w:val="single" w:color="0000FF"/>
          </w:rPr>
        </w:r>
        <w:r>
          <w:rPr>
            <w:rFonts w:cs="Cambria" w:hAnsi="Cambria" w:eastAsia="Cambria" w:ascii="Cambria"/>
            <w:color w:val="0000FF"/>
            <w:spacing w:val="0"/>
            <w:w w:val="100"/>
            <w:position w:val="-1"/>
            <w:sz w:val="22"/>
            <w:szCs w:val="22"/>
            <w:u w:val="single" w:color="0000FF"/>
          </w:rPr>
          <w:t>d</w:t>
        </w:r>
      </w:hyperlink>
      <w:r>
        <w:rPr>
          <w:rFonts w:cs="Cambria" w:hAnsi="Cambria" w:eastAsia="Cambria" w:ascii="Cambria"/>
          <w:color w:val="0000FF"/>
          <w:spacing w:val="0"/>
          <w:w w:val="100"/>
          <w:position w:val="-1"/>
          <w:sz w:val="22"/>
          <w:szCs w:val="22"/>
        </w:rPr>
      </w:r>
      <w:r>
        <w:rPr>
          <w:rFonts w:cs="Cambria" w:hAnsi="Cambria" w:eastAsia="Cambria" w:ascii="Cambria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sz w:val="15"/>
          <w:szCs w:val="15"/>
        </w:rPr>
        <w:jc w:val="left"/>
        <w:spacing w:before="2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mbria" w:hAnsi="Cambria" w:eastAsia="Cambria" w:ascii="Cambria"/>
          <w:sz w:val="22"/>
          <w:szCs w:val="22"/>
        </w:rPr>
        <w:jc w:val="left"/>
        <w:spacing w:before="30"/>
        <w:ind w:left="2771"/>
      </w:pPr>
      <w:r>
        <w:rPr>
          <w:rFonts w:cs="Cambria" w:hAnsi="Cambria" w:eastAsia="Cambria" w:ascii="Cambria"/>
          <w:spacing w:val="0"/>
          <w:w w:val="108"/>
          <w:sz w:val="22"/>
          <w:szCs w:val="22"/>
        </w:rPr>
        <w:t>F</w:t>
      </w:r>
      <w:r>
        <w:rPr>
          <w:rFonts w:cs="Cambria" w:hAnsi="Cambria" w:eastAsia="Cambria" w:ascii="Cambria"/>
          <w:spacing w:val="2"/>
          <w:w w:val="108"/>
          <w:sz w:val="22"/>
          <w:szCs w:val="22"/>
        </w:rPr>
        <w:t>O</w:t>
      </w:r>
      <w:r>
        <w:rPr>
          <w:rFonts w:cs="Cambria" w:hAnsi="Cambria" w:eastAsia="Cambria" w:ascii="Cambria"/>
          <w:spacing w:val="0"/>
          <w:w w:val="108"/>
          <w:sz w:val="22"/>
          <w:szCs w:val="22"/>
        </w:rPr>
        <w:t>RM</w:t>
      </w:r>
      <w:r>
        <w:rPr>
          <w:rFonts w:cs="Cambria" w:hAnsi="Cambria" w:eastAsia="Cambria" w:ascii="Cambria"/>
          <w:spacing w:val="3"/>
          <w:w w:val="108"/>
          <w:sz w:val="22"/>
          <w:szCs w:val="22"/>
        </w:rPr>
        <w:t>U</w:t>
      </w:r>
      <w:r>
        <w:rPr>
          <w:rFonts w:cs="Cambria" w:hAnsi="Cambria" w:eastAsia="Cambria" w:ascii="Cambria"/>
          <w:spacing w:val="-2"/>
          <w:w w:val="108"/>
          <w:sz w:val="22"/>
          <w:szCs w:val="22"/>
        </w:rPr>
        <w:t>L</w:t>
      </w:r>
      <w:r>
        <w:rPr>
          <w:rFonts w:cs="Cambria" w:hAnsi="Cambria" w:eastAsia="Cambria" w:ascii="Cambria"/>
          <w:spacing w:val="4"/>
          <w:w w:val="108"/>
          <w:sz w:val="22"/>
          <w:szCs w:val="22"/>
        </w:rPr>
        <w:t>I</w:t>
      </w:r>
      <w:r>
        <w:rPr>
          <w:rFonts w:cs="Cambria" w:hAnsi="Cambria" w:eastAsia="Cambria" w:ascii="Cambria"/>
          <w:spacing w:val="0"/>
          <w:w w:val="108"/>
          <w:sz w:val="22"/>
          <w:szCs w:val="22"/>
        </w:rPr>
        <w:t>R</w:t>
      </w:r>
      <w:r>
        <w:rPr>
          <w:rFonts w:cs="Cambria" w:hAnsi="Cambria" w:eastAsia="Cambria" w:ascii="Cambria"/>
          <w:spacing w:val="0"/>
          <w:w w:val="108"/>
          <w:sz w:val="22"/>
          <w:szCs w:val="22"/>
        </w:rPr>
        <w:t> </w:t>
      </w:r>
      <w:r>
        <w:rPr>
          <w:rFonts w:cs="Cambria" w:hAnsi="Cambria" w:eastAsia="Cambria" w:ascii="Cambria"/>
          <w:spacing w:val="0"/>
          <w:w w:val="108"/>
          <w:sz w:val="22"/>
          <w:szCs w:val="22"/>
        </w:rPr>
        <w:t> </w:t>
      </w:r>
      <w:r>
        <w:rPr>
          <w:rFonts w:cs="Cambria" w:hAnsi="Cambria" w:eastAsia="Cambria" w:ascii="Cambria"/>
          <w:spacing w:val="0"/>
          <w:w w:val="108"/>
          <w:sz w:val="22"/>
          <w:szCs w:val="22"/>
        </w:rPr>
        <w:t>P</w:t>
      </w:r>
      <w:r>
        <w:rPr>
          <w:rFonts w:cs="Cambria" w:hAnsi="Cambria" w:eastAsia="Cambria" w:ascii="Cambria"/>
          <w:spacing w:val="1"/>
          <w:w w:val="108"/>
          <w:sz w:val="22"/>
          <w:szCs w:val="22"/>
        </w:rPr>
        <w:t>E</w:t>
      </w:r>
      <w:r>
        <w:rPr>
          <w:rFonts w:cs="Cambria" w:hAnsi="Cambria" w:eastAsia="Cambria" w:ascii="Cambria"/>
          <w:spacing w:val="2"/>
          <w:w w:val="108"/>
          <w:sz w:val="22"/>
          <w:szCs w:val="22"/>
        </w:rPr>
        <w:t>R</w:t>
      </w:r>
      <w:r>
        <w:rPr>
          <w:rFonts w:cs="Cambria" w:hAnsi="Cambria" w:eastAsia="Cambria" w:ascii="Cambria"/>
          <w:spacing w:val="1"/>
          <w:w w:val="108"/>
          <w:sz w:val="22"/>
          <w:szCs w:val="22"/>
        </w:rPr>
        <w:t>M</w:t>
      </w:r>
      <w:r>
        <w:rPr>
          <w:rFonts w:cs="Cambria" w:hAnsi="Cambria" w:eastAsia="Cambria" w:ascii="Cambria"/>
          <w:spacing w:val="1"/>
          <w:w w:val="108"/>
          <w:sz w:val="22"/>
          <w:szCs w:val="22"/>
        </w:rPr>
        <w:t>I</w:t>
      </w:r>
      <w:r>
        <w:rPr>
          <w:rFonts w:cs="Cambria" w:hAnsi="Cambria" w:eastAsia="Cambria" w:ascii="Cambria"/>
          <w:spacing w:val="2"/>
          <w:w w:val="108"/>
          <w:sz w:val="22"/>
          <w:szCs w:val="22"/>
        </w:rPr>
        <w:t>N</w:t>
      </w:r>
      <w:r>
        <w:rPr>
          <w:rFonts w:cs="Cambria" w:hAnsi="Cambria" w:eastAsia="Cambria" w:ascii="Cambria"/>
          <w:spacing w:val="1"/>
          <w:w w:val="108"/>
          <w:sz w:val="22"/>
          <w:szCs w:val="22"/>
        </w:rPr>
        <w:t>T</w:t>
      </w:r>
      <w:r>
        <w:rPr>
          <w:rFonts w:cs="Cambria" w:hAnsi="Cambria" w:eastAsia="Cambria" w:ascii="Cambria"/>
          <w:spacing w:val="1"/>
          <w:w w:val="108"/>
          <w:sz w:val="22"/>
          <w:szCs w:val="22"/>
        </w:rPr>
        <w:t>A</w:t>
      </w:r>
      <w:r>
        <w:rPr>
          <w:rFonts w:cs="Cambria" w:hAnsi="Cambria" w:eastAsia="Cambria" w:ascii="Cambria"/>
          <w:spacing w:val="-1"/>
          <w:w w:val="108"/>
          <w:sz w:val="22"/>
          <w:szCs w:val="22"/>
        </w:rPr>
        <w:t>A</w:t>
      </w:r>
      <w:r>
        <w:rPr>
          <w:rFonts w:cs="Cambria" w:hAnsi="Cambria" w:eastAsia="Cambria" w:ascii="Cambria"/>
          <w:spacing w:val="0"/>
          <w:w w:val="108"/>
          <w:sz w:val="22"/>
          <w:szCs w:val="22"/>
        </w:rPr>
        <w:t>N</w:t>
      </w:r>
      <w:r>
        <w:rPr>
          <w:rFonts w:cs="Cambria" w:hAnsi="Cambria" w:eastAsia="Cambria" w:ascii="Cambria"/>
          <w:spacing w:val="0"/>
          <w:w w:val="108"/>
          <w:sz w:val="22"/>
          <w:szCs w:val="22"/>
        </w:rPr>
        <w:t> </w:t>
      </w:r>
      <w:r>
        <w:rPr>
          <w:rFonts w:cs="Cambria" w:hAnsi="Cambria" w:eastAsia="Cambria" w:ascii="Cambria"/>
          <w:spacing w:val="6"/>
          <w:w w:val="108"/>
          <w:sz w:val="22"/>
          <w:szCs w:val="22"/>
        </w:rPr>
        <w:t> </w:t>
      </w:r>
      <w:r>
        <w:rPr>
          <w:rFonts w:cs="Cambria" w:hAnsi="Cambria" w:eastAsia="Cambria" w:ascii="Cambria"/>
          <w:spacing w:val="1"/>
          <w:w w:val="108"/>
          <w:sz w:val="22"/>
          <w:szCs w:val="22"/>
        </w:rPr>
        <w:t>I</w:t>
      </w:r>
      <w:r>
        <w:rPr>
          <w:rFonts w:cs="Cambria" w:hAnsi="Cambria" w:eastAsia="Cambria" w:ascii="Cambria"/>
          <w:spacing w:val="2"/>
          <w:w w:val="108"/>
          <w:sz w:val="22"/>
          <w:szCs w:val="22"/>
        </w:rPr>
        <w:t>N</w:t>
      </w:r>
      <w:r>
        <w:rPr>
          <w:rFonts w:cs="Cambria" w:hAnsi="Cambria" w:eastAsia="Cambria" w:ascii="Cambria"/>
          <w:spacing w:val="0"/>
          <w:w w:val="108"/>
          <w:sz w:val="22"/>
          <w:szCs w:val="22"/>
        </w:rPr>
        <w:t>FOR</w:t>
      </w:r>
      <w:r>
        <w:rPr>
          <w:rFonts w:cs="Cambria" w:hAnsi="Cambria" w:eastAsia="Cambria" w:ascii="Cambria"/>
          <w:spacing w:val="3"/>
          <w:w w:val="108"/>
          <w:sz w:val="22"/>
          <w:szCs w:val="22"/>
        </w:rPr>
        <w:t>M</w:t>
      </w:r>
      <w:r>
        <w:rPr>
          <w:rFonts w:cs="Cambria" w:hAnsi="Cambria" w:eastAsia="Cambria" w:ascii="Cambria"/>
          <w:spacing w:val="-1"/>
          <w:w w:val="108"/>
          <w:sz w:val="22"/>
          <w:szCs w:val="22"/>
        </w:rPr>
        <w:t>A</w:t>
      </w:r>
      <w:r>
        <w:rPr>
          <w:rFonts w:cs="Cambria" w:hAnsi="Cambria" w:eastAsia="Cambria" w:ascii="Cambria"/>
          <w:spacing w:val="1"/>
          <w:w w:val="108"/>
          <w:sz w:val="22"/>
          <w:szCs w:val="22"/>
        </w:rPr>
        <w:t>S</w:t>
      </w:r>
      <w:r>
        <w:rPr>
          <w:rFonts w:cs="Cambria" w:hAnsi="Cambria" w:eastAsia="Cambria" w:ascii="Cambria"/>
          <w:spacing w:val="0"/>
          <w:w w:val="108"/>
          <w:sz w:val="22"/>
          <w:szCs w:val="22"/>
        </w:rPr>
        <w:t>I</w:t>
      </w:r>
      <w:r>
        <w:rPr>
          <w:rFonts w:cs="Cambria" w:hAnsi="Cambria" w:eastAsia="Cambria" w:ascii="Cambria"/>
          <w:spacing w:val="0"/>
          <w:w w:val="108"/>
          <w:sz w:val="22"/>
          <w:szCs w:val="22"/>
        </w:rPr>
        <w:t> </w:t>
      </w:r>
      <w:r>
        <w:rPr>
          <w:rFonts w:cs="Cambria" w:hAnsi="Cambria" w:eastAsia="Cambria" w:ascii="Cambria"/>
          <w:spacing w:val="2"/>
          <w:w w:val="108"/>
          <w:sz w:val="22"/>
          <w:szCs w:val="22"/>
        </w:rPr>
        <w:t> </w:t>
      </w:r>
      <w:r>
        <w:rPr>
          <w:rFonts w:cs="Cambria" w:hAnsi="Cambria" w:eastAsia="Cambria" w:ascii="Cambria"/>
          <w:spacing w:val="3"/>
          <w:w w:val="109"/>
          <w:sz w:val="22"/>
          <w:szCs w:val="22"/>
        </w:rPr>
        <w:t>P</w:t>
      </w:r>
      <w:r>
        <w:rPr>
          <w:rFonts w:cs="Cambria" w:hAnsi="Cambria" w:eastAsia="Cambria" w:ascii="Cambria"/>
          <w:spacing w:val="0"/>
          <w:w w:val="109"/>
          <w:sz w:val="22"/>
          <w:szCs w:val="22"/>
        </w:rPr>
        <w:t>U</w:t>
      </w:r>
      <w:r>
        <w:rPr>
          <w:rFonts w:cs="Cambria" w:hAnsi="Cambria" w:eastAsia="Cambria" w:ascii="Cambria"/>
          <w:spacing w:val="2"/>
          <w:w w:val="109"/>
          <w:sz w:val="22"/>
          <w:szCs w:val="22"/>
        </w:rPr>
        <w:t>B</w:t>
      </w:r>
      <w:r>
        <w:rPr>
          <w:rFonts w:cs="Cambria" w:hAnsi="Cambria" w:eastAsia="Cambria" w:ascii="Cambria"/>
          <w:spacing w:val="-2"/>
          <w:w w:val="109"/>
          <w:sz w:val="22"/>
          <w:szCs w:val="22"/>
        </w:rPr>
        <w:t>L</w:t>
      </w:r>
      <w:r>
        <w:rPr>
          <w:rFonts w:cs="Cambria" w:hAnsi="Cambria" w:eastAsia="Cambria" w:ascii="Cambria"/>
          <w:spacing w:val="4"/>
          <w:w w:val="109"/>
          <w:sz w:val="22"/>
          <w:szCs w:val="22"/>
        </w:rPr>
        <w:t>I</w:t>
      </w:r>
      <w:r>
        <w:rPr>
          <w:rFonts w:cs="Cambria" w:hAnsi="Cambria" w:eastAsia="Cambria" w:ascii="Cambria"/>
          <w:spacing w:val="0"/>
          <w:w w:val="109"/>
          <w:sz w:val="22"/>
          <w:szCs w:val="22"/>
        </w:rPr>
        <w:t>K</w:t>
      </w:r>
      <w:r>
        <w:rPr>
          <w:rFonts w:cs="Cambria" w:hAnsi="Cambria" w:eastAsia="Cambria" w:ascii="Cambria"/>
          <w:spacing w:val="0"/>
          <w:w w:val="100"/>
          <w:sz w:val="22"/>
          <w:szCs w:val="22"/>
        </w:rPr>
      </w:r>
    </w:p>
    <w:p>
      <w:pPr>
        <w:rPr>
          <w:sz w:val="24"/>
          <w:szCs w:val="24"/>
        </w:rPr>
        <w:jc w:val="left"/>
        <w:spacing w:before="16" w:lineRule="exact" w:line="240"/>
      </w:pPr>
      <w:r>
        <w:rPr>
          <w:sz w:val="24"/>
          <w:szCs w:val="24"/>
        </w:rPr>
      </w:r>
    </w:p>
    <w:p>
      <w:pPr>
        <w:rPr>
          <w:rFonts w:cs="Cambria" w:hAnsi="Cambria" w:eastAsia="Cambria" w:ascii="Cambria"/>
          <w:sz w:val="22"/>
          <w:szCs w:val="22"/>
        </w:rPr>
        <w:jc w:val="left"/>
        <w:ind w:left="3134"/>
      </w:pPr>
      <w:r>
        <w:rPr>
          <w:rFonts w:cs="Cambria" w:hAnsi="Cambria" w:eastAsia="Cambria" w:ascii="Cambria"/>
          <w:spacing w:val="2"/>
          <w:w w:val="100"/>
          <w:sz w:val="22"/>
          <w:szCs w:val="22"/>
        </w:rPr>
        <w:t>N</w:t>
      </w:r>
      <w:r>
        <w:rPr>
          <w:rFonts w:cs="Cambria" w:hAnsi="Cambria" w:eastAsia="Cambria" w:ascii="Cambria"/>
          <w:spacing w:val="0"/>
          <w:w w:val="100"/>
          <w:sz w:val="22"/>
          <w:szCs w:val="22"/>
        </w:rPr>
        <w:t>o.</w:t>
      </w:r>
      <w:r>
        <w:rPr>
          <w:rFonts w:cs="Cambria" w:hAnsi="Cambria" w:eastAsia="Cambria" w:ascii="Cambria"/>
          <w:spacing w:val="0"/>
          <w:w w:val="100"/>
          <w:sz w:val="22"/>
          <w:szCs w:val="22"/>
        </w:rPr>
        <w:t>  </w:t>
      </w:r>
      <w:r>
        <w:rPr>
          <w:rFonts w:cs="Cambria" w:hAnsi="Cambria" w:eastAsia="Cambria" w:ascii="Cambria"/>
          <w:spacing w:val="47"/>
          <w:w w:val="100"/>
          <w:sz w:val="22"/>
          <w:szCs w:val="22"/>
        </w:rPr>
        <w:t> </w:t>
      </w:r>
      <w:r>
        <w:rPr>
          <w:rFonts w:cs="Cambria" w:hAnsi="Cambria" w:eastAsia="Cambria" w:ascii="Cambria"/>
          <w:spacing w:val="0"/>
          <w:w w:val="108"/>
          <w:sz w:val="22"/>
          <w:szCs w:val="22"/>
        </w:rPr>
        <w:t>P</w:t>
      </w:r>
      <w:r>
        <w:rPr>
          <w:rFonts w:cs="Cambria" w:hAnsi="Cambria" w:eastAsia="Cambria" w:ascii="Cambria"/>
          <w:spacing w:val="1"/>
          <w:w w:val="108"/>
          <w:sz w:val="22"/>
          <w:szCs w:val="22"/>
        </w:rPr>
        <w:t>e</w:t>
      </w:r>
      <w:r>
        <w:rPr>
          <w:rFonts w:cs="Cambria" w:hAnsi="Cambria" w:eastAsia="Cambria" w:ascii="Cambria"/>
          <w:spacing w:val="0"/>
          <w:w w:val="108"/>
          <w:sz w:val="22"/>
          <w:szCs w:val="22"/>
        </w:rPr>
        <w:t>n</w:t>
      </w:r>
      <w:r>
        <w:rPr>
          <w:rFonts w:cs="Cambria" w:hAnsi="Cambria" w:eastAsia="Cambria" w:ascii="Cambria"/>
          <w:spacing w:val="-1"/>
          <w:w w:val="108"/>
          <w:sz w:val="22"/>
          <w:szCs w:val="22"/>
        </w:rPr>
        <w:t>d</w:t>
      </w:r>
      <w:r>
        <w:rPr>
          <w:rFonts w:cs="Cambria" w:hAnsi="Cambria" w:eastAsia="Cambria" w:ascii="Cambria"/>
          <w:spacing w:val="3"/>
          <w:w w:val="108"/>
          <w:sz w:val="22"/>
          <w:szCs w:val="22"/>
        </w:rPr>
        <w:t>a</w:t>
      </w:r>
      <w:r>
        <w:rPr>
          <w:rFonts w:cs="Cambria" w:hAnsi="Cambria" w:eastAsia="Cambria" w:ascii="Cambria"/>
          <w:spacing w:val="-1"/>
          <w:w w:val="108"/>
          <w:sz w:val="22"/>
          <w:szCs w:val="22"/>
        </w:rPr>
        <w:t>f</w:t>
      </w:r>
      <w:r>
        <w:rPr>
          <w:rFonts w:cs="Cambria" w:hAnsi="Cambria" w:eastAsia="Cambria" w:ascii="Cambria"/>
          <w:spacing w:val="0"/>
          <w:w w:val="108"/>
          <w:sz w:val="22"/>
          <w:szCs w:val="22"/>
        </w:rPr>
        <w:t>t</w:t>
      </w:r>
      <w:r>
        <w:rPr>
          <w:rFonts w:cs="Cambria" w:hAnsi="Cambria" w:eastAsia="Cambria" w:ascii="Cambria"/>
          <w:spacing w:val="3"/>
          <w:w w:val="108"/>
          <w:sz w:val="22"/>
          <w:szCs w:val="22"/>
        </w:rPr>
        <w:t>a</w:t>
      </w:r>
      <w:r>
        <w:rPr>
          <w:rFonts w:cs="Cambria" w:hAnsi="Cambria" w:eastAsia="Cambria" w:ascii="Cambria"/>
          <w:spacing w:val="-1"/>
          <w:w w:val="108"/>
          <w:sz w:val="22"/>
          <w:szCs w:val="22"/>
        </w:rPr>
        <w:t>r</w:t>
      </w:r>
      <w:r>
        <w:rPr>
          <w:rFonts w:cs="Cambria" w:hAnsi="Cambria" w:eastAsia="Cambria" w:ascii="Cambria"/>
          <w:spacing w:val="3"/>
          <w:w w:val="108"/>
          <w:sz w:val="22"/>
          <w:szCs w:val="22"/>
        </w:rPr>
        <w:t>a</w:t>
      </w:r>
      <w:r>
        <w:rPr>
          <w:rFonts w:cs="Cambria" w:hAnsi="Cambria" w:eastAsia="Cambria" w:ascii="Cambria"/>
          <w:spacing w:val="0"/>
          <w:w w:val="108"/>
          <w:sz w:val="22"/>
          <w:szCs w:val="22"/>
        </w:rPr>
        <w:t>n</w:t>
      </w:r>
      <w:r>
        <w:rPr>
          <w:rFonts w:cs="Cambria" w:hAnsi="Cambria" w:eastAsia="Cambria" w:ascii="Cambria"/>
          <w:spacing w:val="0"/>
          <w:w w:val="108"/>
          <w:sz w:val="22"/>
          <w:szCs w:val="22"/>
        </w:rPr>
        <w:t>  </w:t>
      </w:r>
      <w:r>
        <w:rPr>
          <w:rFonts w:cs="Cambria" w:hAnsi="Cambria" w:eastAsia="Cambria" w:ascii="Cambria"/>
          <w:spacing w:val="21"/>
          <w:w w:val="108"/>
          <w:sz w:val="22"/>
          <w:szCs w:val="22"/>
        </w:rPr>
        <w:t> </w:t>
      </w:r>
      <w:r>
        <w:rPr>
          <w:rFonts w:cs="Cambria" w:hAnsi="Cambria" w:eastAsia="Cambria" w:ascii="Cambria"/>
          <w:spacing w:val="2"/>
          <w:w w:val="100"/>
          <w:sz w:val="22"/>
          <w:szCs w:val="22"/>
        </w:rPr>
        <w:t>(</w:t>
      </w:r>
      <w:r>
        <w:rPr>
          <w:rFonts w:cs="Cambria" w:hAnsi="Cambria" w:eastAsia="Cambria" w:ascii="Cambria"/>
          <w:spacing w:val="-1"/>
          <w:w w:val="100"/>
          <w:sz w:val="22"/>
          <w:szCs w:val="22"/>
        </w:rPr>
        <w:t>d</w:t>
      </w:r>
      <w:r>
        <w:rPr>
          <w:rFonts w:cs="Cambria" w:hAnsi="Cambria" w:eastAsia="Cambria" w:ascii="Cambria"/>
          <w:spacing w:val="0"/>
          <w:w w:val="100"/>
          <w:sz w:val="22"/>
          <w:szCs w:val="22"/>
        </w:rPr>
        <w:t>i</w:t>
      </w:r>
      <w:r>
        <w:rPr>
          <w:rFonts w:cs="Cambria" w:hAnsi="Cambria" w:eastAsia="Cambria" w:ascii="Cambria"/>
          <w:spacing w:val="1"/>
          <w:w w:val="100"/>
          <w:sz w:val="22"/>
          <w:szCs w:val="22"/>
        </w:rPr>
        <w:t>i</w:t>
      </w:r>
      <w:r>
        <w:rPr>
          <w:rFonts w:cs="Cambria" w:hAnsi="Cambria" w:eastAsia="Cambria" w:ascii="Cambria"/>
          <w:spacing w:val="5"/>
          <w:w w:val="100"/>
          <w:sz w:val="22"/>
          <w:szCs w:val="22"/>
        </w:rPr>
        <w:t>s</w:t>
      </w:r>
      <w:r>
        <w:rPr>
          <w:rFonts w:cs="Cambria" w:hAnsi="Cambria" w:eastAsia="Cambria" w:ascii="Cambria"/>
          <w:spacing w:val="0"/>
          <w:w w:val="100"/>
          <w:sz w:val="22"/>
          <w:szCs w:val="22"/>
        </w:rPr>
        <w:t>i</w:t>
      </w:r>
      <w:r>
        <w:rPr>
          <w:rFonts w:cs="Cambria" w:hAnsi="Cambria" w:eastAsia="Cambria" w:ascii="Cambria"/>
          <w:spacing w:val="0"/>
          <w:w w:val="100"/>
          <w:sz w:val="22"/>
          <w:szCs w:val="22"/>
        </w:rPr>
        <w:t>   </w:t>
      </w:r>
      <w:r>
        <w:rPr>
          <w:rFonts w:cs="Cambria" w:hAnsi="Cambria" w:eastAsia="Cambria" w:ascii="Cambria"/>
          <w:spacing w:val="12"/>
          <w:w w:val="100"/>
          <w:sz w:val="22"/>
          <w:szCs w:val="22"/>
        </w:rPr>
        <w:t> </w:t>
      </w:r>
      <w:r>
        <w:rPr>
          <w:rFonts w:cs="Cambria" w:hAnsi="Cambria" w:eastAsia="Cambria" w:ascii="Cambria"/>
          <w:spacing w:val="-1"/>
          <w:w w:val="108"/>
          <w:sz w:val="22"/>
          <w:szCs w:val="22"/>
        </w:rPr>
        <w:t>p</w:t>
      </w:r>
      <w:r>
        <w:rPr>
          <w:rFonts w:cs="Cambria" w:hAnsi="Cambria" w:eastAsia="Cambria" w:ascii="Cambria"/>
          <w:spacing w:val="0"/>
          <w:w w:val="108"/>
          <w:sz w:val="22"/>
          <w:szCs w:val="22"/>
        </w:rPr>
        <w:t>e</w:t>
      </w:r>
      <w:r>
        <w:rPr>
          <w:rFonts w:cs="Cambria" w:hAnsi="Cambria" w:eastAsia="Cambria" w:ascii="Cambria"/>
          <w:spacing w:val="3"/>
          <w:w w:val="108"/>
          <w:sz w:val="22"/>
          <w:szCs w:val="22"/>
        </w:rPr>
        <w:t>t</w:t>
      </w:r>
      <w:r>
        <w:rPr>
          <w:rFonts w:cs="Cambria" w:hAnsi="Cambria" w:eastAsia="Cambria" w:ascii="Cambria"/>
          <w:spacing w:val="0"/>
          <w:w w:val="108"/>
          <w:sz w:val="22"/>
          <w:szCs w:val="22"/>
        </w:rPr>
        <w:t>uga</w:t>
      </w:r>
      <w:r>
        <w:rPr>
          <w:rFonts w:cs="Cambria" w:hAnsi="Cambria" w:eastAsia="Cambria" w:ascii="Cambria"/>
          <w:spacing w:val="2"/>
          <w:w w:val="108"/>
          <w:sz w:val="22"/>
          <w:szCs w:val="22"/>
        </w:rPr>
        <w:t>s</w:t>
      </w:r>
      <w:r>
        <w:rPr>
          <w:rFonts w:cs="Cambria" w:hAnsi="Cambria" w:eastAsia="Cambria" w:ascii="Cambria"/>
          <w:spacing w:val="2"/>
          <w:w w:val="108"/>
          <w:sz w:val="22"/>
          <w:szCs w:val="22"/>
        </w:rPr>
        <w:t>)</w:t>
      </w:r>
      <w:r>
        <w:rPr>
          <w:rFonts w:cs="Cambria" w:hAnsi="Cambria" w:eastAsia="Cambria" w:ascii="Cambria"/>
          <w:spacing w:val="0"/>
          <w:w w:val="108"/>
          <w:sz w:val="22"/>
          <w:szCs w:val="22"/>
        </w:rPr>
        <w:t>*:</w:t>
      </w:r>
      <w:r>
        <w:rPr>
          <w:rFonts w:cs="Cambria" w:hAnsi="Cambria" w:eastAsia="Cambria" w:ascii="Cambria"/>
          <w:spacing w:val="0"/>
          <w:w w:val="108"/>
          <w:sz w:val="22"/>
          <w:szCs w:val="22"/>
        </w:rPr>
        <w:t>  </w:t>
      </w:r>
      <w:r>
        <w:rPr>
          <w:rFonts w:cs="Cambria" w:hAnsi="Cambria" w:eastAsia="Cambria" w:ascii="Cambria"/>
          <w:spacing w:val="19"/>
          <w:w w:val="108"/>
          <w:sz w:val="22"/>
          <w:szCs w:val="22"/>
        </w:rPr>
        <w:t> </w:t>
      </w:r>
      <w:r>
        <w:rPr>
          <w:rFonts w:cs="Cambria" w:hAnsi="Cambria" w:eastAsia="Cambria" w:ascii="Cambria"/>
          <w:spacing w:val="-1"/>
          <w:w w:val="109"/>
          <w:sz w:val="22"/>
          <w:szCs w:val="22"/>
        </w:rPr>
        <w:t>………………………………</w:t>
      </w:r>
      <w:r>
        <w:rPr>
          <w:rFonts w:cs="Cambria" w:hAnsi="Cambria" w:eastAsia="Cambria" w:ascii="Cambria"/>
          <w:spacing w:val="-3"/>
          <w:w w:val="109"/>
          <w:sz w:val="22"/>
          <w:szCs w:val="22"/>
        </w:rPr>
        <w:t>…</w:t>
      </w:r>
      <w:r>
        <w:rPr>
          <w:rFonts w:cs="Cambria" w:hAnsi="Cambria" w:eastAsia="Cambria" w:ascii="Cambria"/>
          <w:spacing w:val="0"/>
          <w:w w:val="109"/>
          <w:sz w:val="22"/>
          <w:szCs w:val="22"/>
        </w:rPr>
        <w:t>.</w:t>
      </w:r>
      <w:r>
        <w:rPr>
          <w:rFonts w:cs="Cambria" w:hAnsi="Cambria" w:eastAsia="Cambria" w:ascii="Cambria"/>
          <w:spacing w:val="0"/>
          <w:w w:val="100"/>
          <w:sz w:val="22"/>
          <w:szCs w:val="22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mbria" w:hAnsi="Cambria" w:eastAsia="Cambria" w:ascii="Cambria"/>
          <w:sz w:val="20"/>
          <w:szCs w:val="20"/>
        </w:rPr>
        <w:jc w:val="both"/>
        <w:spacing w:lineRule="auto" w:line="360"/>
        <w:ind w:left="106" w:right="555"/>
      </w:pPr>
      <w:r>
        <w:rPr>
          <w:rFonts w:cs="Cambria" w:hAnsi="Cambria" w:eastAsia="Cambria" w:ascii="Cambria"/>
          <w:spacing w:val="-5"/>
          <w:w w:val="123"/>
          <w:sz w:val="20"/>
          <w:szCs w:val="20"/>
        </w:rPr>
        <w:t>N</w:t>
      </w:r>
      <w:r>
        <w:rPr>
          <w:rFonts w:cs="Cambria" w:hAnsi="Cambria" w:eastAsia="Cambria" w:ascii="Cambria"/>
          <w:spacing w:val="0"/>
          <w:w w:val="123"/>
          <w:sz w:val="20"/>
          <w:szCs w:val="20"/>
        </w:rPr>
        <w:t>a</w:t>
      </w:r>
      <w:r>
        <w:rPr>
          <w:rFonts w:cs="Cambria" w:hAnsi="Cambria" w:eastAsia="Cambria" w:ascii="Cambria"/>
          <w:spacing w:val="-4"/>
          <w:w w:val="123"/>
          <w:sz w:val="20"/>
          <w:szCs w:val="20"/>
        </w:rPr>
        <w:t>m</w:t>
      </w:r>
      <w:r>
        <w:rPr>
          <w:rFonts w:cs="Cambria" w:hAnsi="Cambria" w:eastAsia="Cambria" w:ascii="Cambria"/>
          <w:spacing w:val="0"/>
          <w:w w:val="123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23"/>
          <w:sz w:val="20"/>
          <w:szCs w:val="20"/>
        </w:rPr>
        <w:t>                                                              </w:t>
      </w:r>
      <w:r>
        <w:rPr>
          <w:rFonts w:cs="Cambria" w:hAnsi="Cambria" w:eastAsia="Cambria" w:ascii="Cambria"/>
          <w:spacing w:val="23"/>
          <w:w w:val="123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: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  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</w:t>
      </w:r>
      <w:r>
        <w:rPr>
          <w:rFonts w:cs="Cambria" w:hAnsi="Cambria" w:eastAsia="Cambria" w:ascii="Cambria"/>
          <w:spacing w:val="1"/>
          <w:w w:val="119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23"/>
          <w:sz w:val="20"/>
          <w:szCs w:val="20"/>
        </w:rPr>
        <w:t>A</w:t>
      </w:r>
      <w:r>
        <w:rPr>
          <w:rFonts w:cs="Cambria" w:hAnsi="Cambria" w:eastAsia="Cambria" w:ascii="Cambria"/>
          <w:spacing w:val="-2"/>
          <w:w w:val="123"/>
          <w:sz w:val="20"/>
          <w:szCs w:val="20"/>
        </w:rPr>
        <w:t>l</w:t>
      </w:r>
      <w:r>
        <w:rPr>
          <w:rFonts w:cs="Cambria" w:hAnsi="Cambria" w:eastAsia="Cambria" w:ascii="Cambria"/>
          <w:spacing w:val="2"/>
          <w:w w:val="123"/>
          <w:sz w:val="20"/>
          <w:szCs w:val="20"/>
        </w:rPr>
        <w:t>a</w:t>
      </w:r>
      <w:r>
        <w:rPr>
          <w:rFonts w:cs="Cambria" w:hAnsi="Cambria" w:eastAsia="Cambria" w:ascii="Cambria"/>
          <w:spacing w:val="-4"/>
          <w:w w:val="123"/>
          <w:sz w:val="20"/>
          <w:szCs w:val="20"/>
        </w:rPr>
        <w:t>m</w:t>
      </w:r>
      <w:r>
        <w:rPr>
          <w:rFonts w:cs="Cambria" w:hAnsi="Cambria" w:eastAsia="Cambria" w:ascii="Cambria"/>
          <w:spacing w:val="2"/>
          <w:w w:val="123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23"/>
          <w:sz w:val="20"/>
          <w:szCs w:val="20"/>
        </w:rPr>
        <w:t>t</w:t>
      </w:r>
      <w:r>
        <w:rPr>
          <w:rFonts w:cs="Cambria" w:hAnsi="Cambria" w:eastAsia="Cambria" w:ascii="Cambria"/>
          <w:spacing w:val="0"/>
          <w:w w:val="123"/>
          <w:sz w:val="20"/>
          <w:szCs w:val="20"/>
        </w:rPr>
        <w:t>                                                            </w:t>
      </w:r>
      <w:r>
        <w:rPr>
          <w:rFonts w:cs="Cambria" w:hAnsi="Cambria" w:eastAsia="Cambria" w:ascii="Cambria"/>
          <w:spacing w:val="0"/>
          <w:w w:val="123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: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  </w:t>
      </w:r>
      <w:r>
        <w:rPr>
          <w:rFonts w:cs="Cambria" w:hAnsi="Cambria" w:eastAsia="Cambria" w:ascii="Cambria"/>
          <w:spacing w:val="13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</w:t>
      </w:r>
      <w:r>
        <w:rPr>
          <w:rFonts w:cs="Cambria" w:hAnsi="Cambria" w:eastAsia="Cambria" w:ascii="Cambria"/>
          <w:spacing w:val="1"/>
          <w:w w:val="119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 </w:t>
      </w:r>
      <w:r>
        <w:rPr>
          <w:rFonts w:cs="Cambria" w:hAnsi="Cambria" w:eastAsia="Cambria" w:ascii="Cambria"/>
          <w:spacing w:val="-4"/>
          <w:w w:val="119"/>
          <w:sz w:val="20"/>
          <w:szCs w:val="20"/>
        </w:rPr>
        <w:t>P</w:t>
      </w:r>
      <w:r>
        <w:rPr>
          <w:rFonts w:cs="Cambria" w:hAnsi="Cambria" w:eastAsia="Cambria" w:ascii="Cambria"/>
          <w:spacing w:val="-1"/>
          <w:w w:val="119"/>
          <w:sz w:val="20"/>
          <w:szCs w:val="20"/>
        </w:rPr>
        <w:t>e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k</w:t>
      </w:r>
      <w:r>
        <w:rPr>
          <w:rFonts w:cs="Cambria" w:hAnsi="Cambria" w:eastAsia="Cambria" w:ascii="Cambria"/>
          <w:spacing w:val="-1"/>
          <w:w w:val="119"/>
          <w:sz w:val="20"/>
          <w:szCs w:val="20"/>
        </w:rPr>
        <w:t>e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r</w:t>
      </w:r>
      <w:r>
        <w:rPr>
          <w:rFonts w:cs="Cambria" w:hAnsi="Cambria" w:eastAsia="Cambria" w:ascii="Cambria"/>
          <w:spacing w:val="-4"/>
          <w:w w:val="119"/>
          <w:sz w:val="20"/>
          <w:szCs w:val="20"/>
        </w:rPr>
        <w:t>j</w:t>
      </w:r>
      <w:r>
        <w:rPr>
          <w:rFonts w:cs="Cambria" w:hAnsi="Cambria" w:eastAsia="Cambria" w:ascii="Cambria"/>
          <w:spacing w:val="-1"/>
          <w:w w:val="119"/>
          <w:sz w:val="20"/>
          <w:szCs w:val="20"/>
        </w:rPr>
        <w:t>a</w:t>
      </w:r>
      <w:r>
        <w:rPr>
          <w:rFonts w:cs="Cambria" w:hAnsi="Cambria" w:eastAsia="Cambria" w:ascii="Cambria"/>
          <w:spacing w:val="1"/>
          <w:w w:val="119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n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                                                         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: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14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</w:t>
      </w:r>
      <w:r>
        <w:rPr>
          <w:rFonts w:cs="Cambria" w:hAnsi="Cambria" w:eastAsia="Cambria" w:ascii="Cambria"/>
          <w:spacing w:val="1"/>
          <w:w w:val="119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 </w:t>
      </w:r>
      <w:r>
        <w:rPr>
          <w:rFonts w:cs="Cambria" w:hAnsi="Cambria" w:eastAsia="Cambria" w:ascii="Cambria"/>
          <w:spacing w:val="1"/>
          <w:w w:val="118"/>
          <w:sz w:val="20"/>
          <w:szCs w:val="20"/>
        </w:rPr>
        <w:t>N</w:t>
      </w:r>
      <w:r>
        <w:rPr>
          <w:rFonts w:cs="Cambria" w:hAnsi="Cambria" w:eastAsia="Cambria" w:ascii="Cambria"/>
          <w:spacing w:val="0"/>
          <w:w w:val="118"/>
          <w:sz w:val="20"/>
          <w:szCs w:val="20"/>
        </w:rPr>
        <w:t>o</w:t>
      </w:r>
      <w:r>
        <w:rPr>
          <w:rFonts w:cs="Cambria" w:hAnsi="Cambria" w:eastAsia="Cambria" w:ascii="Cambria"/>
          <w:spacing w:val="1"/>
          <w:w w:val="118"/>
          <w:sz w:val="20"/>
          <w:szCs w:val="20"/>
        </w:rPr>
        <w:t>m</w:t>
      </w:r>
      <w:r>
        <w:rPr>
          <w:rFonts w:cs="Cambria" w:hAnsi="Cambria" w:eastAsia="Cambria" w:ascii="Cambria"/>
          <w:spacing w:val="0"/>
          <w:w w:val="118"/>
          <w:sz w:val="20"/>
          <w:szCs w:val="20"/>
        </w:rPr>
        <w:t>or</w:t>
      </w:r>
      <w:r>
        <w:rPr>
          <w:rFonts w:cs="Cambria" w:hAnsi="Cambria" w:eastAsia="Cambria" w:ascii="Cambria"/>
          <w:spacing w:val="0"/>
          <w:w w:val="118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18"/>
          <w:sz w:val="20"/>
          <w:szCs w:val="20"/>
        </w:rPr>
        <w:t>T</w:t>
      </w:r>
      <w:r>
        <w:rPr>
          <w:rFonts w:cs="Cambria" w:hAnsi="Cambria" w:eastAsia="Cambria" w:ascii="Cambria"/>
          <w:spacing w:val="2"/>
          <w:w w:val="118"/>
          <w:sz w:val="20"/>
          <w:szCs w:val="20"/>
        </w:rPr>
        <w:t>e</w:t>
      </w:r>
      <w:r>
        <w:rPr>
          <w:rFonts w:cs="Cambria" w:hAnsi="Cambria" w:eastAsia="Cambria" w:ascii="Cambria"/>
          <w:spacing w:val="2"/>
          <w:w w:val="118"/>
          <w:sz w:val="20"/>
          <w:szCs w:val="20"/>
        </w:rPr>
        <w:t>l</w:t>
      </w:r>
      <w:r>
        <w:rPr>
          <w:rFonts w:cs="Cambria" w:hAnsi="Cambria" w:eastAsia="Cambria" w:ascii="Cambria"/>
          <w:spacing w:val="1"/>
          <w:w w:val="118"/>
          <w:sz w:val="20"/>
          <w:szCs w:val="20"/>
        </w:rPr>
        <w:t>e</w:t>
      </w:r>
      <w:r>
        <w:rPr>
          <w:rFonts w:cs="Cambria" w:hAnsi="Cambria" w:eastAsia="Cambria" w:ascii="Cambria"/>
          <w:spacing w:val="0"/>
          <w:w w:val="118"/>
          <w:sz w:val="20"/>
          <w:szCs w:val="20"/>
        </w:rPr>
        <w:t>po</w:t>
      </w:r>
      <w:r>
        <w:rPr>
          <w:rFonts w:cs="Cambria" w:hAnsi="Cambria" w:eastAsia="Cambria" w:ascii="Cambria"/>
          <w:spacing w:val="-1"/>
          <w:w w:val="118"/>
          <w:sz w:val="20"/>
          <w:szCs w:val="20"/>
        </w:rPr>
        <w:t>n</w:t>
      </w:r>
      <w:r>
        <w:rPr>
          <w:rFonts w:cs="Cambria" w:hAnsi="Cambria" w:eastAsia="Cambria" w:ascii="Cambria"/>
          <w:spacing w:val="1"/>
          <w:w w:val="118"/>
          <w:sz w:val="20"/>
          <w:szCs w:val="20"/>
        </w:rPr>
        <w:t>/</w:t>
      </w:r>
      <w:r>
        <w:rPr>
          <w:rFonts w:cs="Cambria" w:hAnsi="Cambria" w:eastAsia="Cambria" w:ascii="Cambria"/>
          <w:spacing w:val="7"/>
          <w:w w:val="118"/>
          <w:sz w:val="20"/>
          <w:szCs w:val="20"/>
        </w:rPr>
        <w:t>e</w:t>
      </w:r>
      <w:r>
        <w:rPr>
          <w:rFonts w:cs="Cambria" w:hAnsi="Cambria" w:eastAsia="Cambria" w:ascii="Cambria"/>
          <w:i/>
          <w:spacing w:val="-1"/>
          <w:w w:val="118"/>
          <w:sz w:val="20"/>
          <w:szCs w:val="20"/>
        </w:rPr>
        <w:t>m</w:t>
      </w:r>
      <w:r>
        <w:rPr>
          <w:rFonts w:cs="Cambria" w:hAnsi="Cambria" w:eastAsia="Cambria" w:ascii="Cambria"/>
          <w:i/>
          <w:spacing w:val="1"/>
          <w:w w:val="118"/>
          <w:sz w:val="20"/>
          <w:szCs w:val="20"/>
        </w:rPr>
        <w:t>a</w:t>
      </w:r>
      <w:r>
        <w:rPr>
          <w:rFonts w:cs="Cambria" w:hAnsi="Cambria" w:eastAsia="Cambria" w:ascii="Cambria"/>
          <w:i/>
          <w:spacing w:val="2"/>
          <w:w w:val="118"/>
          <w:sz w:val="20"/>
          <w:szCs w:val="20"/>
        </w:rPr>
        <w:t>i</w:t>
      </w:r>
      <w:r>
        <w:rPr>
          <w:rFonts w:cs="Cambria" w:hAnsi="Cambria" w:eastAsia="Cambria" w:ascii="Cambria"/>
          <w:i/>
          <w:spacing w:val="0"/>
          <w:w w:val="118"/>
          <w:sz w:val="20"/>
          <w:szCs w:val="20"/>
        </w:rPr>
        <w:t>l</w:t>
      </w:r>
      <w:r>
        <w:rPr>
          <w:rFonts w:cs="Cambria" w:hAnsi="Cambria" w:eastAsia="Cambria" w:ascii="Cambria"/>
          <w:i/>
          <w:spacing w:val="0"/>
          <w:w w:val="118"/>
          <w:sz w:val="20"/>
          <w:szCs w:val="20"/>
        </w:rPr>
        <w:t>                                 </w:t>
      </w:r>
      <w:r>
        <w:rPr>
          <w:rFonts w:cs="Cambria" w:hAnsi="Cambria" w:eastAsia="Cambria" w:ascii="Cambria"/>
          <w:i/>
          <w:spacing w:val="4"/>
          <w:w w:val="118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: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15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</w:t>
      </w:r>
      <w:r>
        <w:rPr>
          <w:rFonts w:cs="Cambria" w:hAnsi="Cambria" w:eastAsia="Cambria" w:ascii="Cambria"/>
          <w:spacing w:val="1"/>
          <w:w w:val="119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 </w:t>
      </w:r>
      <w:r>
        <w:rPr>
          <w:rFonts w:cs="Cambria" w:hAnsi="Cambria" w:eastAsia="Cambria" w:ascii="Cambria"/>
          <w:spacing w:val="1"/>
          <w:w w:val="118"/>
          <w:sz w:val="20"/>
          <w:szCs w:val="20"/>
        </w:rPr>
        <w:t>R</w:t>
      </w:r>
      <w:r>
        <w:rPr>
          <w:rFonts w:cs="Cambria" w:hAnsi="Cambria" w:eastAsia="Cambria" w:ascii="Cambria"/>
          <w:spacing w:val="1"/>
          <w:w w:val="118"/>
          <w:sz w:val="20"/>
          <w:szCs w:val="20"/>
        </w:rPr>
        <w:t>i</w:t>
      </w:r>
      <w:r>
        <w:rPr>
          <w:rFonts w:cs="Cambria" w:hAnsi="Cambria" w:eastAsia="Cambria" w:ascii="Cambria"/>
          <w:spacing w:val="-1"/>
          <w:w w:val="118"/>
          <w:sz w:val="20"/>
          <w:szCs w:val="20"/>
        </w:rPr>
        <w:t>n</w:t>
      </w:r>
      <w:r>
        <w:rPr>
          <w:rFonts w:cs="Cambria" w:hAnsi="Cambria" w:eastAsia="Cambria" w:ascii="Cambria"/>
          <w:spacing w:val="0"/>
          <w:w w:val="118"/>
          <w:sz w:val="20"/>
          <w:szCs w:val="20"/>
        </w:rPr>
        <w:t>c</w:t>
      </w:r>
      <w:r>
        <w:rPr>
          <w:rFonts w:cs="Cambria" w:hAnsi="Cambria" w:eastAsia="Cambria" w:ascii="Cambria"/>
          <w:spacing w:val="1"/>
          <w:w w:val="118"/>
          <w:sz w:val="20"/>
          <w:szCs w:val="20"/>
        </w:rPr>
        <w:t>i</w:t>
      </w:r>
      <w:r>
        <w:rPr>
          <w:rFonts w:cs="Cambria" w:hAnsi="Cambria" w:eastAsia="Cambria" w:ascii="Cambria"/>
          <w:spacing w:val="1"/>
          <w:w w:val="118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18"/>
          <w:sz w:val="20"/>
          <w:szCs w:val="20"/>
        </w:rPr>
        <w:t>n</w:t>
      </w:r>
      <w:r>
        <w:rPr>
          <w:rFonts w:cs="Cambria" w:hAnsi="Cambria" w:eastAsia="Cambria" w:ascii="Cambria"/>
          <w:spacing w:val="4"/>
          <w:w w:val="118"/>
          <w:sz w:val="20"/>
          <w:szCs w:val="20"/>
        </w:rPr>
        <w:t> </w:t>
      </w:r>
      <w:r>
        <w:rPr>
          <w:rFonts w:cs="Cambria" w:hAnsi="Cambria" w:eastAsia="Cambria" w:ascii="Cambria"/>
          <w:spacing w:val="2"/>
          <w:w w:val="118"/>
          <w:sz w:val="20"/>
          <w:szCs w:val="20"/>
        </w:rPr>
        <w:t>I</w:t>
      </w:r>
      <w:r>
        <w:rPr>
          <w:rFonts w:cs="Cambria" w:hAnsi="Cambria" w:eastAsia="Cambria" w:ascii="Cambria"/>
          <w:spacing w:val="-1"/>
          <w:w w:val="118"/>
          <w:sz w:val="20"/>
          <w:szCs w:val="20"/>
        </w:rPr>
        <w:t>n</w:t>
      </w:r>
      <w:r>
        <w:rPr>
          <w:rFonts w:cs="Cambria" w:hAnsi="Cambria" w:eastAsia="Cambria" w:ascii="Cambria"/>
          <w:spacing w:val="0"/>
          <w:w w:val="118"/>
          <w:sz w:val="20"/>
          <w:szCs w:val="20"/>
        </w:rPr>
        <w:t>for</w:t>
      </w:r>
      <w:r>
        <w:rPr>
          <w:rFonts w:cs="Cambria" w:hAnsi="Cambria" w:eastAsia="Cambria" w:ascii="Cambria"/>
          <w:spacing w:val="1"/>
          <w:w w:val="118"/>
          <w:sz w:val="20"/>
          <w:szCs w:val="20"/>
        </w:rPr>
        <w:t>m</w:t>
      </w:r>
      <w:r>
        <w:rPr>
          <w:rFonts w:cs="Cambria" w:hAnsi="Cambria" w:eastAsia="Cambria" w:ascii="Cambria"/>
          <w:spacing w:val="1"/>
          <w:w w:val="118"/>
          <w:sz w:val="20"/>
          <w:szCs w:val="20"/>
        </w:rPr>
        <w:t>a</w:t>
      </w:r>
      <w:r>
        <w:rPr>
          <w:rFonts w:cs="Cambria" w:hAnsi="Cambria" w:eastAsia="Cambria" w:ascii="Cambria"/>
          <w:spacing w:val="1"/>
          <w:w w:val="118"/>
          <w:sz w:val="20"/>
          <w:szCs w:val="20"/>
        </w:rPr>
        <w:t>s</w:t>
      </w:r>
      <w:r>
        <w:rPr>
          <w:rFonts w:cs="Cambria" w:hAnsi="Cambria" w:eastAsia="Cambria" w:ascii="Cambria"/>
          <w:spacing w:val="0"/>
          <w:w w:val="118"/>
          <w:sz w:val="20"/>
          <w:szCs w:val="20"/>
        </w:rPr>
        <w:t>i</w:t>
      </w:r>
      <w:r>
        <w:rPr>
          <w:rFonts w:cs="Cambria" w:hAnsi="Cambria" w:eastAsia="Cambria" w:ascii="Cambria"/>
          <w:spacing w:val="4"/>
          <w:w w:val="118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18"/>
          <w:sz w:val="20"/>
          <w:szCs w:val="20"/>
        </w:rPr>
        <w:t>y</w:t>
      </w:r>
      <w:r>
        <w:rPr>
          <w:rFonts w:cs="Cambria" w:hAnsi="Cambria" w:eastAsia="Cambria" w:ascii="Cambria"/>
          <w:spacing w:val="4"/>
          <w:w w:val="118"/>
          <w:sz w:val="20"/>
          <w:szCs w:val="20"/>
        </w:rPr>
        <w:t>a</w:t>
      </w:r>
      <w:r>
        <w:rPr>
          <w:rFonts w:cs="Cambria" w:hAnsi="Cambria" w:eastAsia="Cambria" w:ascii="Cambria"/>
          <w:spacing w:val="1"/>
          <w:w w:val="118"/>
          <w:sz w:val="20"/>
          <w:szCs w:val="20"/>
        </w:rPr>
        <w:t>n</w:t>
      </w:r>
      <w:r>
        <w:rPr>
          <w:rFonts w:cs="Cambria" w:hAnsi="Cambria" w:eastAsia="Cambria" w:ascii="Cambria"/>
          <w:spacing w:val="0"/>
          <w:w w:val="118"/>
          <w:sz w:val="20"/>
          <w:szCs w:val="20"/>
        </w:rPr>
        <w:t>g</w:t>
      </w:r>
      <w:r>
        <w:rPr>
          <w:rFonts w:cs="Cambria" w:hAnsi="Cambria" w:eastAsia="Cambria" w:ascii="Cambria"/>
          <w:spacing w:val="0"/>
          <w:w w:val="118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18"/>
          <w:sz w:val="20"/>
          <w:szCs w:val="20"/>
        </w:rPr>
        <w:t>d</w:t>
      </w:r>
      <w:r>
        <w:rPr>
          <w:rFonts w:cs="Cambria" w:hAnsi="Cambria" w:eastAsia="Cambria" w:ascii="Cambria"/>
          <w:spacing w:val="1"/>
          <w:w w:val="118"/>
          <w:sz w:val="20"/>
          <w:szCs w:val="20"/>
        </w:rPr>
        <w:t>i</w:t>
      </w:r>
      <w:r>
        <w:rPr>
          <w:rFonts w:cs="Cambria" w:hAnsi="Cambria" w:eastAsia="Cambria" w:ascii="Cambria"/>
          <w:spacing w:val="1"/>
          <w:w w:val="118"/>
          <w:sz w:val="20"/>
          <w:szCs w:val="20"/>
        </w:rPr>
        <w:t>b</w:t>
      </w:r>
      <w:r>
        <w:rPr>
          <w:rFonts w:cs="Cambria" w:hAnsi="Cambria" w:eastAsia="Cambria" w:ascii="Cambria"/>
          <w:spacing w:val="0"/>
          <w:w w:val="118"/>
          <w:sz w:val="20"/>
          <w:szCs w:val="20"/>
        </w:rPr>
        <w:t>u</w:t>
      </w:r>
      <w:r>
        <w:rPr>
          <w:rFonts w:cs="Cambria" w:hAnsi="Cambria" w:eastAsia="Cambria" w:ascii="Cambria"/>
          <w:spacing w:val="1"/>
          <w:w w:val="118"/>
          <w:sz w:val="20"/>
          <w:szCs w:val="20"/>
        </w:rPr>
        <w:t>t</w:t>
      </w:r>
      <w:r>
        <w:rPr>
          <w:rFonts w:cs="Cambria" w:hAnsi="Cambria" w:eastAsia="Cambria" w:ascii="Cambria"/>
          <w:spacing w:val="0"/>
          <w:w w:val="118"/>
          <w:sz w:val="20"/>
          <w:szCs w:val="20"/>
        </w:rPr>
        <w:t>u</w:t>
      </w:r>
      <w:r>
        <w:rPr>
          <w:rFonts w:cs="Cambria" w:hAnsi="Cambria" w:eastAsia="Cambria" w:ascii="Cambria"/>
          <w:spacing w:val="1"/>
          <w:w w:val="118"/>
          <w:sz w:val="20"/>
          <w:szCs w:val="20"/>
        </w:rPr>
        <w:t>h</w:t>
      </w:r>
      <w:r>
        <w:rPr>
          <w:rFonts w:cs="Cambria" w:hAnsi="Cambria" w:eastAsia="Cambria" w:ascii="Cambria"/>
          <w:spacing w:val="2"/>
          <w:w w:val="118"/>
          <w:sz w:val="20"/>
          <w:szCs w:val="20"/>
        </w:rPr>
        <w:t>k</w:t>
      </w:r>
      <w:r>
        <w:rPr>
          <w:rFonts w:cs="Cambria" w:hAnsi="Cambria" w:eastAsia="Cambria" w:ascii="Cambria"/>
          <w:spacing w:val="1"/>
          <w:w w:val="118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18"/>
          <w:sz w:val="20"/>
          <w:szCs w:val="20"/>
        </w:rPr>
        <w:t>n</w:t>
      </w:r>
      <w:r>
        <w:rPr>
          <w:rFonts w:cs="Cambria" w:hAnsi="Cambria" w:eastAsia="Cambria" w:ascii="Cambria"/>
          <w:spacing w:val="0"/>
          <w:w w:val="118"/>
          <w:sz w:val="20"/>
          <w:szCs w:val="20"/>
        </w:rPr>
        <w:t>    </w:t>
      </w:r>
      <w:r>
        <w:rPr>
          <w:rFonts w:cs="Cambria" w:hAnsi="Cambria" w:eastAsia="Cambria" w:ascii="Cambria"/>
          <w:spacing w:val="4"/>
          <w:w w:val="118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:</w:t>
      </w:r>
      <w:r>
        <w:rPr>
          <w:rFonts w:cs="Cambria" w:hAnsi="Cambria" w:eastAsia="Cambria" w:ascii="Cambria"/>
          <w:spacing w:val="16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……………</w:t>
      </w:r>
      <w:r>
        <w:rPr>
          <w:rFonts w:cs="Cambria" w:hAnsi="Cambria" w:eastAsia="Cambria" w:ascii="Cambria"/>
          <w:spacing w:val="1"/>
          <w:w w:val="119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(t</w:t>
      </w:r>
      <w:r>
        <w:rPr>
          <w:rFonts w:cs="Cambria" w:hAnsi="Cambria" w:eastAsia="Cambria" w:ascii="Cambria"/>
          <w:spacing w:val="4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1"/>
          <w:w w:val="112"/>
          <w:sz w:val="20"/>
          <w:szCs w:val="20"/>
        </w:rPr>
        <w:t>m</w:t>
      </w:r>
      <w:r>
        <w:rPr>
          <w:rFonts w:cs="Cambria" w:hAnsi="Cambria" w:eastAsia="Cambria" w:ascii="Cambria"/>
          <w:spacing w:val="1"/>
          <w:w w:val="112"/>
          <w:sz w:val="20"/>
          <w:szCs w:val="20"/>
        </w:rPr>
        <w:t>b</w:t>
      </w:r>
      <w:r>
        <w:rPr>
          <w:rFonts w:cs="Cambria" w:hAnsi="Cambria" w:eastAsia="Cambria" w:ascii="Cambria"/>
          <w:spacing w:val="4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h</w:t>
      </w:r>
      <w:r>
        <w:rPr>
          <w:rFonts w:cs="Cambria" w:hAnsi="Cambria" w:eastAsia="Cambria" w:ascii="Cambria"/>
          <w:spacing w:val="1"/>
          <w:w w:val="112"/>
          <w:sz w:val="20"/>
          <w:szCs w:val="20"/>
        </w:rPr>
        <w:t>k</w:t>
      </w:r>
      <w:r>
        <w:rPr>
          <w:rFonts w:cs="Cambria" w:hAnsi="Cambria" w:eastAsia="Cambria" w:ascii="Cambria"/>
          <w:spacing w:val="4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n</w:t>
      </w:r>
      <w:r>
        <w:rPr>
          <w:rFonts w:cs="Cambria" w:hAnsi="Cambria" w:eastAsia="Cambria" w:ascii="Cambria"/>
          <w:spacing w:val="12"/>
          <w:w w:val="112"/>
          <w:sz w:val="20"/>
          <w:szCs w:val="20"/>
        </w:rPr>
        <w:t> </w:t>
      </w:r>
      <w:r>
        <w:rPr>
          <w:rFonts w:cs="Cambria" w:hAnsi="Cambria" w:eastAsia="Cambria" w:ascii="Cambria"/>
          <w:spacing w:val="1"/>
          <w:w w:val="112"/>
          <w:sz w:val="20"/>
          <w:szCs w:val="20"/>
        </w:rPr>
        <w:t>k</w:t>
      </w:r>
      <w:r>
        <w:rPr>
          <w:rFonts w:cs="Cambria" w:hAnsi="Cambria" w:eastAsia="Cambria" w:ascii="Cambria"/>
          <w:spacing w:val="6"/>
          <w:w w:val="112"/>
          <w:sz w:val="20"/>
          <w:szCs w:val="20"/>
        </w:rPr>
        <w:t>e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rt</w:t>
      </w:r>
      <w:r>
        <w:rPr>
          <w:rFonts w:cs="Cambria" w:hAnsi="Cambria" w:eastAsia="Cambria" w:ascii="Cambria"/>
          <w:spacing w:val="2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s</w:t>
      </w:r>
      <w:r>
        <w:rPr>
          <w:rFonts w:cs="Cambria" w:hAnsi="Cambria" w:eastAsia="Cambria" w:ascii="Cambria"/>
          <w:spacing w:val="9"/>
          <w:w w:val="112"/>
          <w:sz w:val="20"/>
          <w:szCs w:val="20"/>
        </w:rPr>
        <w:t> </w:t>
      </w:r>
      <w:r>
        <w:rPr>
          <w:rFonts w:cs="Cambria" w:hAnsi="Cambria" w:eastAsia="Cambria" w:ascii="Cambria"/>
          <w:spacing w:val="2"/>
          <w:w w:val="100"/>
          <w:sz w:val="20"/>
          <w:szCs w:val="20"/>
        </w:rPr>
        <w:t>j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ika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8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p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e</w:t>
      </w:r>
      <w:r>
        <w:rPr>
          <w:rFonts w:cs="Cambria" w:hAnsi="Cambria" w:eastAsia="Cambria" w:ascii="Cambria"/>
          <w:spacing w:val="-3"/>
          <w:w w:val="113"/>
          <w:sz w:val="20"/>
          <w:szCs w:val="20"/>
        </w:rPr>
        <w:t>r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l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u)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                        </w:t>
      </w:r>
      <w:r>
        <w:rPr>
          <w:rFonts w:cs="Cambria" w:hAnsi="Cambria" w:eastAsia="Cambria" w:ascii="Cambria"/>
          <w:spacing w:val="15"/>
          <w:w w:val="113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</w:t>
      </w:r>
      <w:r>
        <w:rPr>
          <w:rFonts w:cs="Cambria" w:hAnsi="Cambria" w:eastAsia="Cambria" w:ascii="Cambria"/>
          <w:spacing w:val="1"/>
          <w:w w:val="119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</w:r>
    </w:p>
    <w:p>
      <w:pPr>
        <w:rPr>
          <w:rFonts w:cs="Cambria" w:hAnsi="Cambria" w:eastAsia="Cambria" w:ascii="Cambria"/>
          <w:sz w:val="20"/>
          <w:szCs w:val="20"/>
        </w:rPr>
        <w:jc w:val="center"/>
        <w:spacing w:before="1"/>
        <w:ind w:left="4284" w:right="603"/>
      </w:pPr>
      <w:r>
        <w:rPr>
          <w:rFonts w:cs="Cambria" w:hAnsi="Cambria" w:eastAsia="Cambria" w:ascii="Cambria"/>
          <w:w w:val="119"/>
          <w:sz w:val="20"/>
          <w:szCs w:val="20"/>
        </w:rPr>
        <w:t>………………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</w:t>
      </w:r>
      <w:r>
        <w:rPr>
          <w:rFonts w:cs="Cambria" w:hAnsi="Cambria" w:eastAsia="Cambria" w:ascii="Cambria"/>
          <w:spacing w:val="1"/>
          <w:w w:val="119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Cambria" w:hAnsi="Cambria" w:eastAsia="Cambria" w:ascii="Cambria"/>
          <w:sz w:val="20"/>
          <w:szCs w:val="20"/>
        </w:rPr>
        <w:jc w:val="center"/>
        <w:ind w:left="4292" w:right="596"/>
      </w:pPr>
      <w:r>
        <w:rPr>
          <w:rFonts w:cs="Cambria" w:hAnsi="Cambria" w:eastAsia="Cambria" w:ascii="Cambria"/>
          <w:w w:val="119"/>
          <w:sz w:val="20"/>
          <w:szCs w:val="20"/>
        </w:rPr>
        <w:t>………………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…………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3"/>
          <w:w w:val="119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……</w:t>
      </w:r>
      <w:r>
        <w:rPr>
          <w:rFonts w:cs="Cambria" w:hAnsi="Cambria" w:eastAsia="Cambria" w:ascii="Cambria"/>
          <w:spacing w:val="-1"/>
          <w:w w:val="119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19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9" w:lineRule="exact" w:line="260"/>
      </w:pPr>
      <w:r>
        <w:rPr>
          <w:sz w:val="26"/>
          <w:szCs w:val="26"/>
        </w:rPr>
      </w:r>
    </w:p>
    <w:p>
      <w:pPr>
        <w:rPr>
          <w:rFonts w:cs="Cambria" w:hAnsi="Cambria" w:eastAsia="Cambria" w:ascii="Cambria"/>
          <w:sz w:val="20"/>
          <w:szCs w:val="20"/>
        </w:rPr>
        <w:jc w:val="both"/>
        <w:ind w:left="130" w:right="623"/>
      </w:pPr>
      <w:r>
        <w:rPr>
          <w:rFonts w:cs="Cambria" w:hAnsi="Cambria" w:eastAsia="Cambria" w:ascii="Cambria"/>
          <w:b/>
          <w:spacing w:val="-1"/>
          <w:w w:val="108"/>
          <w:sz w:val="20"/>
          <w:szCs w:val="20"/>
        </w:rPr>
        <w:t>T</w:t>
      </w:r>
      <w:r>
        <w:rPr>
          <w:rFonts w:cs="Cambria" w:hAnsi="Cambria" w:eastAsia="Cambria" w:ascii="Cambria"/>
          <w:b/>
          <w:spacing w:val="1"/>
          <w:w w:val="108"/>
          <w:sz w:val="20"/>
          <w:szCs w:val="20"/>
        </w:rPr>
        <w:t>u</w:t>
      </w:r>
      <w:r>
        <w:rPr>
          <w:rFonts w:cs="Cambria" w:hAnsi="Cambria" w:eastAsia="Cambria" w:ascii="Cambria"/>
          <w:b/>
          <w:spacing w:val="1"/>
          <w:w w:val="108"/>
          <w:sz w:val="20"/>
          <w:szCs w:val="20"/>
        </w:rPr>
        <w:t>j</w:t>
      </w:r>
      <w:r>
        <w:rPr>
          <w:rFonts w:cs="Cambria" w:hAnsi="Cambria" w:eastAsia="Cambria" w:ascii="Cambria"/>
          <w:b/>
          <w:spacing w:val="1"/>
          <w:w w:val="108"/>
          <w:sz w:val="20"/>
          <w:szCs w:val="20"/>
        </w:rPr>
        <w:t>u</w:t>
      </w:r>
      <w:r>
        <w:rPr>
          <w:rFonts w:cs="Cambria" w:hAnsi="Cambria" w:eastAsia="Cambria" w:ascii="Cambria"/>
          <w:b/>
          <w:spacing w:val="-2"/>
          <w:w w:val="108"/>
          <w:sz w:val="20"/>
          <w:szCs w:val="20"/>
        </w:rPr>
        <w:t>a</w:t>
      </w:r>
      <w:r>
        <w:rPr>
          <w:rFonts w:cs="Cambria" w:hAnsi="Cambria" w:eastAsia="Cambria" w:ascii="Cambria"/>
          <w:b/>
          <w:spacing w:val="0"/>
          <w:w w:val="108"/>
          <w:sz w:val="20"/>
          <w:szCs w:val="20"/>
        </w:rPr>
        <w:t>n</w:t>
      </w:r>
      <w:r>
        <w:rPr>
          <w:rFonts w:cs="Cambria" w:hAnsi="Cambria" w:eastAsia="Cambria" w:ascii="Cambria"/>
          <w:b/>
          <w:spacing w:val="22"/>
          <w:w w:val="108"/>
          <w:sz w:val="20"/>
          <w:szCs w:val="20"/>
        </w:rPr>
        <w:t> </w:t>
      </w:r>
      <w:r>
        <w:rPr>
          <w:rFonts w:cs="Cambria" w:hAnsi="Cambria" w:eastAsia="Cambria" w:ascii="Cambria"/>
          <w:b/>
          <w:spacing w:val="0"/>
          <w:w w:val="108"/>
          <w:sz w:val="20"/>
          <w:szCs w:val="20"/>
        </w:rPr>
        <w:t>P</w:t>
      </w:r>
      <w:r>
        <w:rPr>
          <w:rFonts w:cs="Cambria" w:hAnsi="Cambria" w:eastAsia="Cambria" w:ascii="Cambria"/>
          <w:b/>
          <w:spacing w:val="-1"/>
          <w:w w:val="108"/>
          <w:sz w:val="20"/>
          <w:szCs w:val="20"/>
        </w:rPr>
        <w:t>e</w:t>
      </w:r>
      <w:r>
        <w:rPr>
          <w:rFonts w:cs="Cambria" w:hAnsi="Cambria" w:eastAsia="Cambria" w:ascii="Cambria"/>
          <w:b/>
          <w:spacing w:val="2"/>
          <w:w w:val="108"/>
          <w:sz w:val="20"/>
          <w:szCs w:val="20"/>
        </w:rPr>
        <w:t>n</w:t>
      </w:r>
      <w:r>
        <w:rPr>
          <w:rFonts w:cs="Cambria" w:hAnsi="Cambria" w:eastAsia="Cambria" w:ascii="Cambria"/>
          <w:b/>
          <w:spacing w:val="1"/>
          <w:w w:val="108"/>
          <w:sz w:val="20"/>
          <w:szCs w:val="20"/>
        </w:rPr>
        <w:t>g</w:t>
      </w:r>
      <w:r>
        <w:rPr>
          <w:rFonts w:cs="Cambria" w:hAnsi="Cambria" w:eastAsia="Cambria" w:ascii="Cambria"/>
          <w:b/>
          <w:spacing w:val="-1"/>
          <w:w w:val="108"/>
          <w:sz w:val="20"/>
          <w:szCs w:val="20"/>
        </w:rPr>
        <w:t>g</w:t>
      </w:r>
      <w:r>
        <w:rPr>
          <w:rFonts w:cs="Cambria" w:hAnsi="Cambria" w:eastAsia="Cambria" w:ascii="Cambria"/>
          <w:b/>
          <w:spacing w:val="1"/>
          <w:w w:val="108"/>
          <w:sz w:val="20"/>
          <w:szCs w:val="20"/>
        </w:rPr>
        <w:t>u</w:t>
      </w:r>
      <w:r>
        <w:rPr>
          <w:rFonts w:cs="Cambria" w:hAnsi="Cambria" w:eastAsia="Cambria" w:ascii="Cambria"/>
          <w:b/>
          <w:spacing w:val="2"/>
          <w:w w:val="108"/>
          <w:sz w:val="20"/>
          <w:szCs w:val="20"/>
        </w:rPr>
        <w:t>n</w:t>
      </w:r>
      <w:r>
        <w:rPr>
          <w:rFonts w:cs="Cambria" w:hAnsi="Cambria" w:eastAsia="Cambria" w:ascii="Cambria"/>
          <w:b/>
          <w:spacing w:val="0"/>
          <w:w w:val="108"/>
          <w:sz w:val="20"/>
          <w:szCs w:val="20"/>
        </w:rPr>
        <w:t>a</w:t>
      </w:r>
      <w:r>
        <w:rPr>
          <w:rFonts w:cs="Cambria" w:hAnsi="Cambria" w:eastAsia="Cambria" w:ascii="Cambria"/>
          <w:b/>
          <w:spacing w:val="-2"/>
          <w:w w:val="108"/>
          <w:sz w:val="20"/>
          <w:szCs w:val="20"/>
        </w:rPr>
        <w:t>a</w:t>
      </w:r>
      <w:r>
        <w:rPr>
          <w:rFonts w:cs="Cambria" w:hAnsi="Cambria" w:eastAsia="Cambria" w:ascii="Cambria"/>
          <w:b/>
          <w:spacing w:val="0"/>
          <w:w w:val="108"/>
          <w:sz w:val="20"/>
          <w:szCs w:val="20"/>
        </w:rPr>
        <w:t>n</w:t>
      </w:r>
      <w:r>
        <w:rPr>
          <w:rFonts w:cs="Cambria" w:hAnsi="Cambria" w:eastAsia="Cambria" w:ascii="Cambria"/>
          <w:b/>
          <w:spacing w:val="30"/>
          <w:w w:val="108"/>
          <w:sz w:val="20"/>
          <w:szCs w:val="20"/>
        </w:rPr>
        <w:t> </w:t>
      </w:r>
      <w:r>
        <w:rPr>
          <w:rFonts w:cs="Cambria" w:hAnsi="Cambria" w:eastAsia="Cambria" w:ascii="Cambria"/>
          <w:b/>
          <w:spacing w:val="0"/>
          <w:w w:val="108"/>
          <w:sz w:val="20"/>
          <w:szCs w:val="20"/>
        </w:rPr>
        <w:t>I</w:t>
      </w:r>
      <w:r>
        <w:rPr>
          <w:rFonts w:cs="Cambria" w:hAnsi="Cambria" w:eastAsia="Cambria" w:ascii="Cambria"/>
          <w:b/>
          <w:spacing w:val="-2"/>
          <w:w w:val="108"/>
          <w:sz w:val="20"/>
          <w:szCs w:val="20"/>
        </w:rPr>
        <w:t>n</w:t>
      </w:r>
      <w:r>
        <w:rPr>
          <w:rFonts w:cs="Cambria" w:hAnsi="Cambria" w:eastAsia="Cambria" w:ascii="Cambria"/>
          <w:b/>
          <w:spacing w:val="-2"/>
          <w:w w:val="108"/>
          <w:sz w:val="20"/>
          <w:szCs w:val="20"/>
        </w:rPr>
        <w:t>f</w:t>
      </w:r>
      <w:r>
        <w:rPr>
          <w:rFonts w:cs="Cambria" w:hAnsi="Cambria" w:eastAsia="Cambria" w:ascii="Cambria"/>
          <w:b/>
          <w:spacing w:val="-2"/>
          <w:w w:val="108"/>
          <w:sz w:val="20"/>
          <w:szCs w:val="20"/>
        </w:rPr>
        <w:t>o</w:t>
      </w:r>
      <w:r>
        <w:rPr>
          <w:rFonts w:cs="Cambria" w:hAnsi="Cambria" w:eastAsia="Cambria" w:ascii="Cambria"/>
          <w:b/>
          <w:spacing w:val="0"/>
          <w:w w:val="108"/>
          <w:sz w:val="20"/>
          <w:szCs w:val="20"/>
        </w:rPr>
        <w:t>r</w:t>
      </w:r>
      <w:r>
        <w:rPr>
          <w:rFonts w:cs="Cambria" w:hAnsi="Cambria" w:eastAsia="Cambria" w:ascii="Cambria"/>
          <w:b/>
          <w:spacing w:val="-1"/>
          <w:w w:val="108"/>
          <w:sz w:val="20"/>
          <w:szCs w:val="20"/>
        </w:rPr>
        <w:t>m</w:t>
      </w:r>
      <w:r>
        <w:rPr>
          <w:rFonts w:cs="Cambria" w:hAnsi="Cambria" w:eastAsia="Cambria" w:ascii="Cambria"/>
          <w:b/>
          <w:spacing w:val="-4"/>
          <w:w w:val="108"/>
          <w:sz w:val="20"/>
          <w:szCs w:val="20"/>
        </w:rPr>
        <w:t>a</w:t>
      </w:r>
      <w:r>
        <w:rPr>
          <w:rFonts w:cs="Cambria" w:hAnsi="Cambria" w:eastAsia="Cambria" w:ascii="Cambria"/>
          <w:b/>
          <w:spacing w:val="-2"/>
          <w:w w:val="108"/>
          <w:sz w:val="20"/>
          <w:szCs w:val="20"/>
        </w:rPr>
        <w:t>s</w:t>
      </w:r>
      <w:r>
        <w:rPr>
          <w:rFonts w:cs="Cambria" w:hAnsi="Cambria" w:eastAsia="Cambria" w:ascii="Cambria"/>
          <w:b/>
          <w:spacing w:val="0"/>
          <w:w w:val="108"/>
          <w:sz w:val="20"/>
          <w:szCs w:val="20"/>
        </w:rPr>
        <w:t>i</w:t>
      </w:r>
      <w:r>
        <w:rPr>
          <w:rFonts w:cs="Cambria" w:hAnsi="Cambria" w:eastAsia="Cambria" w:ascii="Cambria"/>
          <w:b/>
          <w:spacing w:val="0"/>
          <w:w w:val="108"/>
          <w:sz w:val="20"/>
          <w:szCs w:val="20"/>
        </w:rPr>
        <w:t>    </w:t>
      </w:r>
      <w:r>
        <w:rPr>
          <w:rFonts w:cs="Cambria" w:hAnsi="Cambria" w:eastAsia="Cambria" w:ascii="Cambria"/>
          <w:b/>
          <w:spacing w:val="20"/>
          <w:w w:val="108"/>
          <w:sz w:val="20"/>
          <w:szCs w:val="20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0"/>
          <w:szCs w:val="20"/>
        </w:rPr>
        <w:t>:</w:t>
      </w:r>
      <w:r>
        <w:rPr>
          <w:rFonts w:cs="Cambria" w:hAnsi="Cambria" w:eastAsia="Cambria" w:ascii="Cambria"/>
          <w:b/>
          <w:spacing w:val="0"/>
          <w:w w:val="100"/>
          <w:sz w:val="20"/>
          <w:szCs w:val="20"/>
        </w:rPr>
        <w:t>    </w:t>
      </w:r>
      <w:r>
        <w:rPr>
          <w:rFonts w:cs="Cambria" w:hAnsi="Cambria" w:eastAsia="Cambria" w:ascii="Cambria"/>
          <w:b/>
          <w:spacing w:val="43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-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-2"/>
          <w:w w:val="132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.</w:t>
      </w:r>
      <w:r>
        <w:rPr>
          <w:rFonts w:cs="Cambria" w:hAnsi="Cambria" w:eastAsia="Cambria" w:ascii="Cambria"/>
          <w:spacing w:val="-1"/>
          <w:w w:val="132"/>
          <w:sz w:val="20"/>
          <w:szCs w:val="20"/>
        </w:rPr>
        <w:t>.</w:t>
      </w:r>
      <w:r>
        <w:rPr>
          <w:rFonts w:cs="Cambria" w:hAnsi="Cambria" w:eastAsia="Cambria" w:ascii="Cambria"/>
          <w:spacing w:val="-2"/>
          <w:w w:val="132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rFonts w:cs="Cambria" w:hAnsi="Cambria" w:eastAsia="Cambria" w:ascii="Cambria"/>
          <w:sz w:val="20"/>
          <w:szCs w:val="20"/>
        </w:rPr>
        <w:jc w:val="left"/>
        <w:ind w:left="3746"/>
      </w:pP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…..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Cambria" w:hAnsi="Cambria" w:eastAsia="Cambria" w:ascii="Cambria"/>
          <w:sz w:val="20"/>
          <w:szCs w:val="20"/>
        </w:rPr>
        <w:jc w:val="left"/>
        <w:ind w:left="3746"/>
      </w:pP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…..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rFonts w:cs="Cambria" w:hAnsi="Cambria" w:eastAsia="Cambria" w:ascii="Cambria"/>
          <w:sz w:val="20"/>
          <w:szCs w:val="20"/>
        </w:rPr>
        <w:jc w:val="left"/>
        <w:ind w:left="3731"/>
      </w:pPr>
      <w:r>
        <w:rPr>
          <w:rFonts w:cs="Cambria" w:hAnsi="Cambria" w:eastAsia="Cambria" w:ascii="Cambria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…</w:t>
      </w:r>
      <w:r>
        <w:rPr>
          <w:rFonts w:cs="Cambria" w:hAnsi="Cambria" w:eastAsia="Cambria" w:ascii="Cambria"/>
          <w:spacing w:val="-2"/>
          <w:w w:val="132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32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9" w:lineRule="exact" w:line="260"/>
      </w:pPr>
      <w:r>
        <w:rPr>
          <w:sz w:val="26"/>
          <w:szCs w:val="26"/>
        </w:rPr>
      </w:r>
    </w:p>
    <w:p>
      <w:pPr>
        <w:rPr>
          <w:rFonts w:cs="Cambria" w:hAnsi="Cambria" w:eastAsia="Cambria" w:ascii="Cambria"/>
          <w:sz w:val="20"/>
          <w:szCs w:val="20"/>
        </w:rPr>
        <w:jc w:val="both"/>
        <w:ind w:left="106" w:right="925"/>
      </w:pPr>
      <w:r>
        <w:rPr>
          <w:rFonts w:cs="Cambria" w:hAnsi="Cambria" w:eastAsia="Cambria" w:ascii="Cambria"/>
          <w:spacing w:val="-3"/>
          <w:w w:val="100"/>
          <w:sz w:val="20"/>
          <w:szCs w:val="20"/>
        </w:rPr>
        <w:t>C</w:t>
      </w:r>
      <w:r>
        <w:rPr>
          <w:rFonts w:cs="Cambria" w:hAnsi="Cambria" w:eastAsia="Cambria" w:ascii="Cambria"/>
          <w:spacing w:val="2"/>
          <w:w w:val="100"/>
          <w:sz w:val="20"/>
          <w:szCs w:val="20"/>
        </w:rPr>
        <w:t>a</w:t>
      </w:r>
      <w:r>
        <w:rPr>
          <w:rFonts w:cs="Cambria" w:hAnsi="Cambria" w:eastAsia="Cambria" w:ascii="Cambria"/>
          <w:spacing w:val="-2"/>
          <w:w w:val="100"/>
          <w:sz w:val="20"/>
          <w:szCs w:val="20"/>
        </w:rPr>
        <w:t>r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19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M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e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m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p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e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r</w:t>
      </w:r>
      <w:r>
        <w:rPr>
          <w:rFonts w:cs="Cambria" w:hAnsi="Cambria" w:eastAsia="Cambria" w:ascii="Cambria"/>
          <w:spacing w:val="-3"/>
          <w:w w:val="113"/>
          <w:sz w:val="20"/>
          <w:szCs w:val="20"/>
        </w:rPr>
        <w:t>o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l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e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h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 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I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n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f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o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r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m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a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s</w:t>
      </w:r>
      <w:r>
        <w:rPr>
          <w:rFonts w:cs="Cambria" w:hAnsi="Cambria" w:eastAsia="Cambria" w:ascii="Cambria"/>
          <w:spacing w:val="-3"/>
          <w:w w:val="113"/>
          <w:sz w:val="20"/>
          <w:szCs w:val="20"/>
        </w:rPr>
        <w:t>i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*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*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       </w:t>
      </w:r>
      <w:r>
        <w:rPr>
          <w:rFonts w:cs="Cambria" w:hAnsi="Cambria" w:eastAsia="Cambria" w:ascii="Cambria"/>
          <w:spacing w:val="45"/>
          <w:w w:val="113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: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   </w:t>
      </w:r>
      <w:r>
        <w:rPr>
          <w:rFonts w:cs="Cambria" w:hAnsi="Cambria" w:eastAsia="Cambria" w:ascii="Cambria"/>
          <w:spacing w:val="35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-3"/>
          <w:w w:val="100"/>
          <w:sz w:val="20"/>
          <w:szCs w:val="20"/>
        </w:rPr>
        <w:t>1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             </w:t>
      </w:r>
      <w:r>
        <w:rPr>
          <w:rFonts w:cs="Cambria" w:hAnsi="Cambria" w:eastAsia="Cambria" w:ascii="Cambria"/>
          <w:spacing w:val="27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M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e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l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i</w:t>
      </w:r>
      <w:r>
        <w:rPr>
          <w:rFonts w:cs="Cambria" w:hAnsi="Cambria" w:eastAsia="Cambria" w:ascii="Cambria"/>
          <w:spacing w:val="-3"/>
          <w:w w:val="113"/>
          <w:sz w:val="20"/>
          <w:szCs w:val="20"/>
        </w:rPr>
        <w:t>h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a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t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/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m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e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m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b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a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c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a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/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m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e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n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d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e</w:t>
      </w:r>
      <w:r>
        <w:rPr>
          <w:rFonts w:cs="Cambria" w:hAnsi="Cambria" w:eastAsia="Cambria" w:ascii="Cambria"/>
          <w:spacing w:val="-4"/>
          <w:w w:val="113"/>
          <w:sz w:val="20"/>
          <w:szCs w:val="20"/>
        </w:rPr>
        <w:t>n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g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a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r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k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a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n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/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m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e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n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c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a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t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a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t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*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*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*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9" w:lineRule="exact" w:line="260"/>
      </w:pPr>
      <w:r>
        <w:rPr>
          <w:sz w:val="26"/>
          <w:szCs w:val="26"/>
        </w:rPr>
      </w:r>
    </w:p>
    <w:p>
      <w:pPr>
        <w:rPr>
          <w:rFonts w:cs="Cambria" w:hAnsi="Cambria" w:eastAsia="Cambria" w:ascii="Cambria"/>
          <w:sz w:val="20"/>
          <w:szCs w:val="20"/>
        </w:rPr>
        <w:jc w:val="left"/>
        <w:ind w:left="3746"/>
      </w:pPr>
      <w:r>
        <w:rPr>
          <w:rFonts w:cs="Cambria" w:hAnsi="Cambria" w:eastAsia="Cambria" w:ascii="Cambria"/>
          <w:spacing w:val="-3"/>
          <w:w w:val="100"/>
          <w:sz w:val="20"/>
          <w:szCs w:val="20"/>
        </w:rPr>
        <w:t>2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             </w:t>
      </w:r>
      <w:r>
        <w:rPr>
          <w:rFonts w:cs="Cambria" w:hAnsi="Cambria" w:eastAsia="Cambria" w:ascii="Cambria"/>
          <w:spacing w:val="15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M</w:t>
      </w:r>
      <w:r>
        <w:rPr>
          <w:rFonts w:cs="Cambria" w:hAnsi="Cambria" w:eastAsia="Cambria" w:ascii="Cambria"/>
          <w:spacing w:val="4"/>
          <w:w w:val="112"/>
          <w:sz w:val="20"/>
          <w:szCs w:val="20"/>
        </w:rPr>
        <w:t>e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n</w:t>
      </w:r>
      <w:r>
        <w:rPr>
          <w:rFonts w:cs="Cambria" w:hAnsi="Cambria" w:eastAsia="Cambria" w:ascii="Cambria"/>
          <w:spacing w:val="1"/>
          <w:w w:val="112"/>
          <w:sz w:val="20"/>
          <w:szCs w:val="20"/>
        </w:rPr>
        <w:t>d</w:t>
      </w:r>
      <w:r>
        <w:rPr>
          <w:rFonts w:cs="Cambria" w:hAnsi="Cambria" w:eastAsia="Cambria" w:ascii="Cambria"/>
          <w:spacing w:val="4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-1"/>
          <w:w w:val="112"/>
          <w:sz w:val="20"/>
          <w:szCs w:val="20"/>
        </w:rPr>
        <w:t>p</w:t>
      </w:r>
      <w:r>
        <w:rPr>
          <w:rFonts w:cs="Cambria" w:hAnsi="Cambria" w:eastAsia="Cambria" w:ascii="Cambria"/>
          <w:spacing w:val="2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2"/>
          <w:w w:val="112"/>
          <w:sz w:val="20"/>
          <w:szCs w:val="20"/>
        </w:rPr>
        <w:t>t</w:t>
      </w:r>
      <w:r>
        <w:rPr>
          <w:rFonts w:cs="Cambria" w:hAnsi="Cambria" w:eastAsia="Cambria" w:ascii="Cambria"/>
          <w:spacing w:val="1"/>
          <w:w w:val="112"/>
          <w:sz w:val="20"/>
          <w:szCs w:val="20"/>
        </w:rPr>
        <w:t>k</w:t>
      </w:r>
      <w:r>
        <w:rPr>
          <w:rFonts w:cs="Cambria" w:hAnsi="Cambria" w:eastAsia="Cambria" w:ascii="Cambria"/>
          <w:spacing w:val="4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n</w:t>
      </w:r>
      <w:r>
        <w:rPr>
          <w:rFonts w:cs="Cambria" w:hAnsi="Cambria" w:eastAsia="Cambria" w:ascii="Cambria"/>
          <w:spacing w:val="13"/>
          <w:w w:val="112"/>
          <w:sz w:val="20"/>
          <w:szCs w:val="20"/>
        </w:rPr>
        <w:t> </w:t>
      </w:r>
      <w:r>
        <w:rPr>
          <w:rFonts w:cs="Cambria" w:hAnsi="Cambria" w:eastAsia="Cambria" w:ascii="Cambria"/>
          <w:spacing w:val="1"/>
          <w:w w:val="112"/>
          <w:sz w:val="20"/>
          <w:szCs w:val="20"/>
        </w:rPr>
        <w:t>s</w:t>
      </w:r>
      <w:r>
        <w:rPr>
          <w:rFonts w:cs="Cambria" w:hAnsi="Cambria" w:eastAsia="Cambria" w:ascii="Cambria"/>
          <w:spacing w:val="2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3"/>
          <w:w w:val="112"/>
          <w:sz w:val="20"/>
          <w:szCs w:val="20"/>
        </w:rPr>
        <w:t>l</w:t>
      </w:r>
      <w:r>
        <w:rPr>
          <w:rFonts w:cs="Cambria" w:hAnsi="Cambria" w:eastAsia="Cambria" w:ascii="Cambria"/>
          <w:spacing w:val="2"/>
          <w:w w:val="112"/>
          <w:sz w:val="20"/>
          <w:szCs w:val="20"/>
        </w:rPr>
        <w:t>i</w:t>
      </w:r>
      <w:r>
        <w:rPr>
          <w:rFonts w:cs="Cambria" w:hAnsi="Cambria" w:eastAsia="Cambria" w:ascii="Cambria"/>
          <w:spacing w:val="-2"/>
          <w:w w:val="112"/>
          <w:sz w:val="20"/>
          <w:szCs w:val="20"/>
        </w:rPr>
        <w:t>n</w:t>
      </w:r>
      <w:r>
        <w:rPr>
          <w:rFonts w:cs="Cambria" w:hAnsi="Cambria" w:eastAsia="Cambria" w:ascii="Cambria"/>
          <w:spacing w:val="4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n</w:t>
      </w:r>
      <w:r>
        <w:rPr>
          <w:rFonts w:cs="Cambria" w:hAnsi="Cambria" w:eastAsia="Cambria" w:ascii="Cambria"/>
          <w:spacing w:val="11"/>
          <w:w w:val="112"/>
          <w:sz w:val="20"/>
          <w:szCs w:val="20"/>
        </w:rPr>
        <w:t> </w:t>
      </w:r>
      <w:r>
        <w:rPr>
          <w:rFonts w:cs="Cambria" w:hAnsi="Cambria" w:eastAsia="Cambria" w:ascii="Cambria"/>
          <w:spacing w:val="2"/>
          <w:w w:val="112"/>
          <w:sz w:val="20"/>
          <w:szCs w:val="20"/>
        </w:rPr>
        <w:t>i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n</w:t>
      </w:r>
      <w:r>
        <w:rPr>
          <w:rFonts w:cs="Cambria" w:hAnsi="Cambria" w:eastAsia="Cambria" w:ascii="Cambria"/>
          <w:spacing w:val="1"/>
          <w:w w:val="112"/>
          <w:sz w:val="20"/>
          <w:szCs w:val="20"/>
        </w:rPr>
        <w:t>f</w:t>
      </w:r>
      <w:r>
        <w:rPr>
          <w:rFonts w:cs="Cambria" w:hAnsi="Cambria" w:eastAsia="Cambria" w:ascii="Cambria"/>
          <w:spacing w:val="2"/>
          <w:w w:val="112"/>
          <w:sz w:val="20"/>
          <w:szCs w:val="20"/>
        </w:rPr>
        <w:t>o</w:t>
      </w:r>
      <w:r>
        <w:rPr>
          <w:rFonts w:cs="Cambria" w:hAnsi="Cambria" w:eastAsia="Cambria" w:ascii="Cambria"/>
          <w:spacing w:val="2"/>
          <w:w w:val="112"/>
          <w:sz w:val="20"/>
          <w:szCs w:val="20"/>
        </w:rPr>
        <w:t>r</w:t>
      </w:r>
      <w:r>
        <w:rPr>
          <w:rFonts w:cs="Cambria" w:hAnsi="Cambria" w:eastAsia="Cambria" w:ascii="Cambria"/>
          <w:spacing w:val="-1"/>
          <w:w w:val="112"/>
          <w:sz w:val="20"/>
          <w:szCs w:val="20"/>
        </w:rPr>
        <w:t>m</w:t>
      </w:r>
      <w:r>
        <w:rPr>
          <w:rFonts w:cs="Cambria" w:hAnsi="Cambria" w:eastAsia="Cambria" w:ascii="Cambria"/>
          <w:spacing w:val="4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1"/>
          <w:w w:val="112"/>
          <w:sz w:val="20"/>
          <w:szCs w:val="20"/>
        </w:rPr>
        <w:t>s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i</w:t>
      </w:r>
      <w:r>
        <w:rPr>
          <w:rFonts w:cs="Cambria" w:hAnsi="Cambria" w:eastAsia="Cambria" w:ascii="Cambria"/>
          <w:spacing w:val="14"/>
          <w:w w:val="112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(</w:t>
      </w:r>
      <w:r>
        <w:rPr>
          <w:rFonts w:cs="Cambria" w:hAnsi="Cambria" w:eastAsia="Cambria" w:ascii="Cambria"/>
          <w:spacing w:val="-3"/>
          <w:w w:val="113"/>
          <w:sz w:val="20"/>
          <w:szCs w:val="20"/>
        </w:rPr>
        <w:t>h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r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d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c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o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p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y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/so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f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t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c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o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p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y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)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*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*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*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2" w:lineRule="exact" w:line="220"/>
      </w:pPr>
      <w:r>
        <w:rPr>
          <w:sz w:val="22"/>
          <w:szCs w:val="22"/>
        </w:rPr>
      </w:r>
    </w:p>
    <w:p>
      <w:pPr>
        <w:rPr>
          <w:rFonts w:cs="Cambria" w:hAnsi="Cambria" w:eastAsia="Cambria" w:ascii="Cambria"/>
          <w:sz w:val="20"/>
          <w:szCs w:val="20"/>
        </w:rPr>
        <w:jc w:val="both"/>
        <w:ind w:left="106" w:right="953"/>
      </w:pPr>
      <w:r>
        <w:rPr>
          <w:rFonts w:cs="Cambria" w:hAnsi="Cambria" w:eastAsia="Cambria" w:ascii="Cambria"/>
          <w:spacing w:val="0"/>
          <w:w w:val="100"/>
          <w:sz w:val="20"/>
          <w:szCs w:val="20"/>
        </w:rPr>
        <w:t>C</w:t>
      </w:r>
      <w:r>
        <w:rPr>
          <w:rFonts w:cs="Cambria" w:hAnsi="Cambria" w:eastAsia="Cambria" w:ascii="Cambria"/>
          <w:spacing w:val="2"/>
          <w:w w:val="100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ra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21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M</w:t>
      </w:r>
      <w:r>
        <w:rPr>
          <w:rFonts w:cs="Cambria" w:hAnsi="Cambria" w:eastAsia="Cambria" w:ascii="Cambria"/>
          <w:spacing w:val="4"/>
          <w:w w:val="112"/>
          <w:sz w:val="20"/>
          <w:szCs w:val="20"/>
        </w:rPr>
        <w:t>e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n</w:t>
      </w:r>
      <w:r>
        <w:rPr>
          <w:rFonts w:cs="Cambria" w:hAnsi="Cambria" w:eastAsia="Cambria" w:ascii="Cambria"/>
          <w:spacing w:val="1"/>
          <w:w w:val="112"/>
          <w:sz w:val="20"/>
          <w:szCs w:val="20"/>
        </w:rPr>
        <w:t>d</w:t>
      </w:r>
      <w:r>
        <w:rPr>
          <w:rFonts w:cs="Cambria" w:hAnsi="Cambria" w:eastAsia="Cambria" w:ascii="Cambria"/>
          <w:spacing w:val="4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-1"/>
          <w:w w:val="112"/>
          <w:sz w:val="20"/>
          <w:szCs w:val="20"/>
        </w:rPr>
        <w:t>p</w:t>
      </w:r>
      <w:r>
        <w:rPr>
          <w:rFonts w:cs="Cambria" w:hAnsi="Cambria" w:eastAsia="Cambria" w:ascii="Cambria"/>
          <w:spacing w:val="2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2"/>
          <w:w w:val="112"/>
          <w:sz w:val="20"/>
          <w:szCs w:val="20"/>
        </w:rPr>
        <w:t>t</w:t>
      </w:r>
      <w:r>
        <w:rPr>
          <w:rFonts w:cs="Cambria" w:hAnsi="Cambria" w:eastAsia="Cambria" w:ascii="Cambria"/>
          <w:spacing w:val="1"/>
          <w:w w:val="112"/>
          <w:sz w:val="20"/>
          <w:szCs w:val="20"/>
        </w:rPr>
        <w:t>k</w:t>
      </w:r>
      <w:r>
        <w:rPr>
          <w:rFonts w:cs="Cambria" w:hAnsi="Cambria" w:eastAsia="Cambria" w:ascii="Cambria"/>
          <w:spacing w:val="4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n</w:t>
      </w:r>
      <w:r>
        <w:rPr>
          <w:rFonts w:cs="Cambria" w:hAnsi="Cambria" w:eastAsia="Cambria" w:ascii="Cambria"/>
          <w:spacing w:val="15"/>
          <w:w w:val="112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S</w:t>
      </w:r>
      <w:r>
        <w:rPr>
          <w:rFonts w:cs="Cambria" w:hAnsi="Cambria" w:eastAsia="Cambria" w:ascii="Cambria"/>
          <w:spacing w:val="2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3"/>
          <w:w w:val="112"/>
          <w:sz w:val="20"/>
          <w:szCs w:val="20"/>
        </w:rPr>
        <w:t>l</w:t>
      </w:r>
      <w:r>
        <w:rPr>
          <w:rFonts w:cs="Cambria" w:hAnsi="Cambria" w:eastAsia="Cambria" w:ascii="Cambria"/>
          <w:spacing w:val="2"/>
          <w:w w:val="112"/>
          <w:sz w:val="20"/>
          <w:szCs w:val="20"/>
        </w:rPr>
        <w:t>i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n</w:t>
      </w:r>
      <w:r>
        <w:rPr>
          <w:rFonts w:cs="Cambria" w:hAnsi="Cambria" w:eastAsia="Cambria" w:ascii="Cambria"/>
          <w:spacing w:val="2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n</w:t>
      </w:r>
      <w:r>
        <w:rPr>
          <w:rFonts w:cs="Cambria" w:hAnsi="Cambria" w:eastAsia="Cambria" w:ascii="Cambria"/>
          <w:spacing w:val="13"/>
          <w:w w:val="112"/>
          <w:sz w:val="20"/>
          <w:szCs w:val="20"/>
        </w:rPr>
        <w:t> </w:t>
      </w:r>
      <w:r>
        <w:rPr>
          <w:rFonts w:cs="Cambria" w:hAnsi="Cambria" w:eastAsia="Cambria" w:ascii="Cambria"/>
          <w:spacing w:val="3"/>
          <w:w w:val="112"/>
          <w:sz w:val="20"/>
          <w:szCs w:val="20"/>
        </w:rPr>
        <w:t>I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n</w:t>
      </w:r>
      <w:r>
        <w:rPr>
          <w:rFonts w:cs="Cambria" w:hAnsi="Cambria" w:eastAsia="Cambria" w:ascii="Cambria"/>
          <w:spacing w:val="1"/>
          <w:w w:val="112"/>
          <w:sz w:val="20"/>
          <w:szCs w:val="20"/>
        </w:rPr>
        <w:t>f</w:t>
      </w:r>
      <w:r>
        <w:rPr>
          <w:rFonts w:cs="Cambria" w:hAnsi="Cambria" w:eastAsia="Cambria" w:ascii="Cambria"/>
          <w:spacing w:val="2"/>
          <w:w w:val="112"/>
          <w:sz w:val="20"/>
          <w:szCs w:val="20"/>
        </w:rPr>
        <w:t>o</w:t>
      </w:r>
      <w:r>
        <w:rPr>
          <w:rFonts w:cs="Cambria" w:hAnsi="Cambria" w:eastAsia="Cambria" w:ascii="Cambria"/>
          <w:spacing w:val="2"/>
          <w:w w:val="112"/>
          <w:sz w:val="20"/>
          <w:szCs w:val="20"/>
        </w:rPr>
        <w:t>r</w:t>
      </w:r>
      <w:r>
        <w:rPr>
          <w:rFonts w:cs="Cambria" w:hAnsi="Cambria" w:eastAsia="Cambria" w:ascii="Cambria"/>
          <w:spacing w:val="-1"/>
          <w:w w:val="112"/>
          <w:sz w:val="20"/>
          <w:szCs w:val="20"/>
        </w:rPr>
        <w:t>m</w:t>
      </w:r>
      <w:r>
        <w:rPr>
          <w:rFonts w:cs="Cambria" w:hAnsi="Cambria" w:eastAsia="Cambria" w:ascii="Cambria"/>
          <w:spacing w:val="2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3"/>
          <w:w w:val="112"/>
          <w:sz w:val="20"/>
          <w:szCs w:val="20"/>
        </w:rPr>
        <w:t>s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i:</w:t>
      </w:r>
      <w:r>
        <w:rPr>
          <w:rFonts w:cs="Cambria" w:hAnsi="Cambria" w:eastAsia="Cambria" w:ascii="Cambria"/>
          <w:spacing w:val="18"/>
          <w:w w:val="112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M</w:t>
      </w:r>
      <w:r>
        <w:rPr>
          <w:rFonts w:cs="Cambria" w:hAnsi="Cambria" w:eastAsia="Cambria" w:ascii="Cambria"/>
          <w:spacing w:val="4"/>
          <w:w w:val="112"/>
          <w:sz w:val="20"/>
          <w:szCs w:val="20"/>
        </w:rPr>
        <w:t>e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n</w:t>
      </w:r>
      <w:r>
        <w:rPr>
          <w:rFonts w:cs="Cambria" w:hAnsi="Cambria" w:eastAsia="Cambria" w:ascii="Cambria"/>
          <w:spacing w:val="1"/>
          <w:w w:val="112"/>
          <w:sz w:val="20"/>
          <w:szCs w:val="20"/>
        </w:rPr>
        <w:t>g</w:t>
      </w:r>
      <w:r>
        <w:rPr>
          <w:rFonts w:cs="Cambria" w:hAnsi="Cambria" w:eastAsia="Cambria" w:ascii="Cambria"/>
          <w:spacing w:val="4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1"/>
          <w:w w:val="112"/>
          <w:sz w:val="20"/>
          <w:szCs w:val="20"/>
        </w:rPr>
        <w:t>m</w:t>
      </w:r>
      <w:r>
        <w:rPr>
          <w:rFonts w:cs="Cambria" w:hAnsi="Cambria" w:eastAsia="Cambria" w:ascii="Cambria"/>
          <w:spacing w:val="1"/>
          <w:w w:val="112"/>
          <w:sz w:val="20"/>
          <w:szCs w:val="20"/>
        </w:rPr>
        <w:t>b</w:t>
      </w:r>
      <w:r>
        <w:rPr>
          <w:rFonts w:cs="Cambria" w:hAnsi="Cambria" w:eastAsia="Cambria" w:ascii="Cambria"/>
          <w:spacing w:val="4"/>
          <w:w w:val="112"/>
          <w:sz w:val="20"/>
          <w:szCs w:val="20"/>
        </w:rPr>
        <w:t>i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l</w:t>
      </w:r>
      <w:r>
        <w:rPr>
          <w:rFonts w:cs="Cambria" w:hAnsi="Cambria" w:eastAsia="Cambria" w:ascii="Cambria"/>
          <w:spacing w:val="16"/>
          <w:w w:val="112"/>
          <w:sz w:val="20"/>
          <w:szCs w:val="20"/>
        </w:rPr>
        <w:t> 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L</w:t>
      </w:r>
      <w:r>
        <w:rPr>
          <w:rFonts w:cs="Cambria" w:hAnsi="Cambria" w:eastAsia="Cambria" w:ascii="Cambria"/>
          <w:spacing w:val="4"/>
          <w:w w:val="113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n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g</w:t>
      </w:r>
      <w:r>
        <w:rPr>
          <w:rFonts w:cs="Cambria" w:hAnsi="Cambria" w:eastAsia="Cambria" w:ascii="Cambria"/>
          <w:spacing w:val="3"/>
          <w:w w:val="113"/>
          <w:sz w:val="20"/>
          <w:szCs w:val="20"/>
        </w:rPr>
        <w:t>s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u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n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g</w:t>
      </w:r>
      <w:r>
        <w:rPr>
          <w:rFonts w:cs="Cambria" w:hAnsi="Cambria" w:eastAsia="Cambria" w:ascii="Cambria"/>
          <w:spacing w:val="4"/>
          <w:w w:val="113"/>
          <w:sz w:val="20"/>
          <w:szCs w:val="20"/>
        </w:rPr>
        <w:t>/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K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u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r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i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r</w:t>
      </w:r>
      <w:r>
        <w:rPr>
          <w:rFonts w:cs="Cambria" w:hAnsi="Cambria" w:eastAsia="Cambria" w:ascii="Cambria"/>
          <w:spacing w:val="4"/>
          <w:w w:val="113"/>
          <w:sz w:val="20"/>
          <w:szCs w:val="20"/>
        </w:rPr>
        <w:t>/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P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o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s</w:t>
      </w:r>
      <w:r>
        <w:rPr>
          <w:rFonts w:cs="Cambria" w:hAnsi="Cambria" w:eastAsia="Cambria" w:ascii="Cambria"/>
          <w:spacing w:val="4"/>
          <w:w w:val="113"/>
          <w:sz w:val="20"/>
          <w:szCs w:val="20"/>
        </w:rPr>
        <w:t>/</w:t>
      </w:r>
      <w:r>
        <w:rPr>
          <w:rFonts w:cs="Cambria" w:hAnsi="Cambria" w:eastAsia="Cambria" w:ascii="Cambria"/>
          <w:spacing w:val="3"/>
          <w:w w:val="113"/>
          <w:sz w:val="20"/>
          <w:szCs w:val="20"/>
        </w:rPr>
        <w:t>F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a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k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s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i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m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i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l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i</w:t>
      </w:r>
      <w:r>
        <w:rPr>
          <w:rFonts w:cs="Cambria" w:hAnsi="Cambria" w:eastAsia="Cambria" w:ascii="Cambria"/>
          <w:spacing w:val="1"/>
          <w:w w:val="113"/>
          <w:sz w:val="20"/>
          <w:szCs w:val="20"/>
        </w:rPr>
        <w:t>/</w:t>
      </w:r>
      <w:r>
        <w:rPr>
          <w:rFonts w:cs="Cambria" w:hAnsi="Cambria" w:eastAsia="Cambria" w:ascii="Cambria"/>
          <w:spacing w:val="8"/>
          <w:w w:val="113"/>
          <w:sz w:val="20"/>
          <w:szCs w:val="20"/>
        </w:rPr>
        <w:t>E</w:t>
      </w:r>
      <w:r>
        <w:rPr>
          <w:rFonts w:cs="Cambria" w:hAnsi="Cambria" w:eastAsia="Cambria" w:ascii="Cambria"/>
          <w:spacing w:val="4"/>
          <w:w w:val="113"/>
          <w:sz w:val="20"/>
          <w:szCs w:val="20"/>
        </w:rPr>
        <w:t>-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m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a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i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l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*</w:t>
      </w:r>
      <w:r>
        <w:rPr>
          <w:rFonts w:cs="Cambria" w:hAnsi="Cambria" w:eastAsia="Cambria" w:ascii="Cambria"/>
          <w:spacing w:val="-1"/>
          <w:w w:val="113"/>
          <w:sz w:val="20"/>
          <w:szCs w:val="20"/>
        </w:rPr>
        <w:t>*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*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9" w:lineRule="exact" w:line="200"/>
      </w:pPr>
      <w:r>
        <w:rPr>
          <w:sz w:val="20"/>
          <w:szCs w:val="20"/>
        </w:rPr>
      </w:r>
    </w:p>
    <w:p>
      <w:pPr>
        <w:rPr>
          <w:rFonts w:cs="Cambria" w:hAnsi="Cambria" w:eastAsia="Cambria" w:ascii="Cambria"/>
          <w:sz w:val="20"/>
          <w:szCs w:val="20"/>
        </w:rPr>
        <w:jc w:val="left"/>
        <w:ind w:left="5601"/>
      </w:pPr>
      <w:r>
        <w:rPr>
          <w:rFonts w:cs="Cambria" w:hAnsi="Cambria" w:eastAsia="Cambria" w:ascii="Cambria"/>
          <w:spacing w:val="-1"/>
          <w:w w:val="100"/>
          <w:sz w:val="20"/>
          <w:szCs w:val="20"/>
        </w:rPr>
        <w:t>J</w:t>
      </w:r>
      <w:r>
        <w:rPr>
          <w:rFonts w:cs="Cambria" w:hAnsi="Cambria" w:eastAsia="Cambria" w:ascii="Cambria"/>
          <w:spacing w:val="1"/>
          <w:w w:val="100"/>
          <w:sz w:val="20"/>
          <w:szCs w:val="20"/>
        </w:rPr>
        <w:t>a</w:t>
      </w:r>
      <w:r>
        <w:rPr>
          <w:rFonts w:cs="Cambria" w:hAnsi="Cambria" w:eastAsia="Cambria" w:ascii="Cambria"/>
          <w:spacing w:val="1"/>
          <w:w w:val="100"/>
          <w:sz w:val="20"/>
          <w:szCs w:val="20"/>
        </w:rPr>
        <w:t>k</w:t>
      </w:r>
      <w:r>
        <w:rPr>
          <w:rFonts w:cs="Cambria" w:hAnsi="Cambria" w:eastAsia="Cambria" w:ascii="Cambria"/>
          <w:spacing w:val="1"/>
          <w:w w:val="100"/>
          <w:sz w:val="20"/>
          <w:szCs w:val="20"/>
        </w:rPr>
        <w:t>a</w:t>
      </w:r>
      <w:r>
        <w:rPr>
          <w:rFonts w:cs="Cambria" w:hAnsi="Cambria" w:eastAsia="Cambria" w:ascii="Cambria"/>
          <w:spacing w:val="-1"/>
          <w:w w:val="100"/>
          <w:sz w:val="20"/>
          <w:szCs w:val="20"/>
        </w:rPr>
        <w:t>r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t</w:t>
      </w:r>
      <w:r>
        <w:rPr>
          <w:rFonts w:cs="Cambria" w:hAnsi="Cambria" w:eastAsia="Cambria" w:ascii="Cambria"/>
          <w:spacing w:val="1"/>
          <w:w w:val="100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,</w:t>
      </w:r>
      <w:r>
        <w:rPr>
          <w:rFonts w:cs="Cambria" w:hAnsi="Cambria" w:eastAsia="Cambria" w:ascii="Cambria"/>
          <w:spacing w:val="-7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1"/>
          <w:w w:val="100"/>
          <w:sz w:val="20"/>
          <w:szCs w:val="20"/>
        </w:rPr>
        <w:t>…</w:t>
      </w:r>
      <w:r>
        <w:rPr>
          <w:rFonts w:cs="Cambria" w:hAnsi="Cambria" w:eastAsia="Cambria" w:ascii="Cambria"/>
          <w:spacing w:val="-1"/>
          <w:w w:val="100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00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00"/>
          <w:sz w:val="20"/>
          <w:szCs w:val="20"/>
        </w:rPr>
        <w:t>…</w:t>
      </w:r>
      <w:r>
        <w:rPr>
          <w:rFonts w:cs="Cambria" w:hAnsi="Cambria" w:eastAsia="Cambria" w:ascii="Cambria"/>
          <w:spacing w:val="-1"/>
          <w:w w:val="100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00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00"/>
          <w:sz w:val="20"/>
          <w:szCs w:val="20"/>
        </w:rPr>
        <w:t>…</w:t>
      </w:r>
      <w:r>
        <w:rPr>
          <w:rFonts w:cs="Cambria" w:hAnsi="Cambria" w:eastAsia="Cambria" w:ascii="Cambria"/>
          <w:spacing w:val="-1"/>
          <w:w w:val="100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00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00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00"/>
          <w:sz w:val="20"/>
          <w:szCs w:val="20"/>
        </w:rPr>
        <w:t>…</w:t>
      </w:r>
      <w:r>
        <w:rPr>
          <w:rFonts w:cs="Cambria" w:hAnsi="Cambria" w:eastAsia="Cambria" w:ascii="Cambria"/>
          <w:spacing w:val="-1"/>
          <w:w w:val="100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00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00"/>
          <w:sz w:val="20"/>
          <w:szCs w:val="20"/>
        </w:rPr>
        <w:t>…</w:t>
      </w:r>
      <w:r>
        <w:rPr>
          <w:rFonts w:cs="Cambria" w:hAnsi="Cambria" w:eastAsia="Cambria" w:ascii="Cambria"/>
          <w:spacing w:val="-1"/>
          <w:w w:val="100"/>
          <w:sz w:val="20"/>
          <w:szCs w:val="20"/>
        </w:rPr>
        <w:t>…</w:t>
      </w:r>
      <w:r>
        <w:rPr>
          <w:rFonts w:cs="Cambria" w:hAnsi="Cambria" w:eastAsia="Cambria" w:ascii="Cambria"/>
          <w:spacing w:val="-1"/>
          <w:w w:val="100"/>
          <w:sz w:val="20"/>
          <w:szCs w:val="20"/>
        </w:rPr>
        <w:t>…</w:t>
      </w:r>
      <w:r>
        <w:rPr>
          <w:rFonts w:cs="Cambria" w:hAnsi="Cambria" w:eastAsia="Cambria" w:ascii="Cambria"/>
          <w:spacing w:val="2"/>
          <w:w w:val="100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..........</w:t>
      </w:r>
      <w:r>
        <w:rPr>
          <w:rFonts w:cs="Cambria" w:hAnsi="Cambria" w:eastAsia="Cambria" w:ascii="Cambria"/>
          <w:spacing w:val="2"/>
          <w:w w:val="100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..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2" w:lineRule="exact" w:line="220"/>
      </w:pPr>
      <w:r>
        <w:rPr>
          <w:sz w:val="22"/>
          <w:szCs w:val="22"/>
        </w:rPr>
      </w:r>
    </w:p>
    <w:p>
      <w:pPr>
        <w:rPr>
          <w:rFonts w:cs="Cambria" w:hAnsi="Cambria" w:eastAsia="Cambria" w:ascii="Cambria"/>
          <w:sz w:val="20"/>
          <w:szCs w:val="20"/>
        </w:rPr>
        <w:jc w:val="left"/>
        <w:ind w:left="736"/>
      </w:pPr>
      <w:r>
        <w:rPr>
          <w:rFonts w:cs="Cambria" w:hAnsi="Cambria" w:eastAsia="Cambria" w:ascii="Cambria"/>
          <w:spacing w:val="0"/>
          <w:w w:val="108"/>
          <w:sz w:val="20"/>
          <w:szCs w:val="20"/>
        </w:rPr>
        <w:t>P</w:t>
      </w:r>
      <w:r>
        <w:rPr>
          <w:rFonts w:cs="Cambria" w:hAnsi="Cambria" w:eastAsia="Cambria" w:ascii="Cambria"/>
          <w:spacing w:val="2"/>
          <w:w w:val="108"/>
          <w:sz w:val="20"/>
          <w:szCs w:val="20"/>
        </w:rPr>
        <w:t>e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t</w:t>
      </w:r>
      <w:r>
        <w:rPr>
          <w:rFonts w:cs="Cambria" w:hAnsi="Cambria" w:eastAsia="Cambria" w:ascii="Cambria"/>
          <w:spacing w:val="2"/>
          <w:w w:val="108"/>
          <w:sz w:val="20"/>
          <w:szCs w:val="20"/>
        </w:rPr>
        <w:t>u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g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s</w:t>
      </w:r>
      <w:r>
        <w:rPr>
          <w:rFonts w:cs="Cambria" w:hAnsi="Cambria" w:eastAsia="Cambria" w:ascii="Cambria"/>
          <w:spacing w:val="9"/>
          <w:w w:val="108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P</w:t>
      </w:r>
      <w:r>
        <w:rPr>
          <w:rFonts w:cs="Cambria" w:hAnsi="Cambria" w:eastAsia="Cambria" w:ascii="Cambria"/>
          <w:spacing w:val="2"/>
          <w:w w:val="108"/>
          <w:sz w:val="20"/>
          <w:szCs w:val="20"/>
        </w:rPr>
        <w:t>e</w:t>
      </w:r>
      <w:r>
        <w:rPr>
          <w:rFonts w:cs="Cambria" w:hAnsi="Cambria" w:eastAsia="Cambria" w:ascii="Cambria"/>
          <w:spacing w:val="-2"/>
          <w:w w:val="108"/>
          <w:sz w:val="20"/>
          <w:szCs w:val="20"/>
        </w:rPr>
        <w:t>l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y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n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n</w:t>
      </w:r>
      <w:r>
        <w:rPr>
          <w:rFonts w:cs="Cambria" w:hAnsi="Cambria" w:eastAsia="Cambria" w:ascii="Cambria"/>
          <w:spacing w:val="9"/>
          <w:w w:val="108"/>
          <w:sz w:val="20"/>
          <w:szCs w:val="20"/>
        </w:rPr>
        <w:t> 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I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n</w:t>
      </w:r>
      <w:r>
        <w:rPr>
          <w:rFonts w:cs="Cambria" w:hAnsi="Cambria" w:eastAsia="Cambria" w:ascii="Cambria"/>
          <w:spacing w:val="-1"/>
          <w:w w:val="108"/>
          <w:sz w:val="20"/>
          <w:szCs w:val="20"/>
        </w:rPr>
        <w:t>f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o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r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m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a</w:t>
      </w:r>
      <w:r>
        <w:rPr>
          <w:rFonts w:cs="Cambria" w:hAnsi="Cambria" w:eastAsia="Cambria" w:ascii="Cambria"/>
          <w:spacing w:val="2"/>
          <w:w w:val="108"/>
          <w:sz w:val="20"/>
          <w:szCs w:val="20"/>
        </w:rPr>
        <w:t>s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i</w:t>
      </w:r>
      <w:r>
        <w:rPr>
          <w:rFonts w:cs="Cambria" w:hAnsi="Cambria" w:eastAsia="Cambria" w:ascii="Cambria"/>
          <w:spacing w:val="7"/>
          <w:w w:val="108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P</w:t>
      </w:r>
      <w:r>
        <w:rPr>
          <w:rFonts w:cs="Cambria" w:hAnsi="Cambria" w:eastAsia="Cambria" w:ascii="Cambria"/>
          <w:spacing w:val="2"/>
          <w:w w:val="100"/>
          <w:sz w:val="20"/>
          <w:szCs w:val="20"/>
        </w:rPr>
        <w:t>u</w:t>
      </w:r>
      <w:r>
        <w:rPr>
          <w:rFonts w:cs="Cambria" w:hAnsi="Cambria" w:eastAsia="Cambria" w:ascii="Cambria"/>
          <w:spacing w:val="-2"/>
          <w:w w:val="100"/>
          <w:sz w:val="20"/>
          <w:szCs w:val="20"/>
        </w:rPr>
        <w:t>b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l</w:t>
      </w:r>
      <w:r>
        <w:rPr>
          <w:rFonts w:cs="Cambria" w:hAnsi="Cambria" w:eastAsia="Cambria" w:ascii="Cambria"/>
          <w:spacing w:val="-1"/>
          <w:w w:val="100"/>
          <w:sz w:val="20"/>
          <w:szCs w:val="20"/>
        </w:rPr>
        <w:t>i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k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                                                            </w:t>
      </w:r>
      <w:r>
        <w:rPr>
          <w:rFonts w:cs="Cambria" w:hAnsi="Cambria" w:eastAsia="Cambria" w:ascii="Cambria"/>
          <w:spacing w:val="17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P</w:t>
      </w:r>
      <w:r>
        <w:rPr>
          <w:rFonts w:cs="Cambria" w:hAnsi="Cambria" w:eastAsia="Cambria" w:ascii="Cambria"/>
          <w:spacing w:val="2"/>
          <w:w w:val="108"/>
          <w:sz w:val="20"/>
          <w:szCs w:val="20"/>
        </w:rPr>
        <w:t>e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mo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h</w:t>
      </w:r>
      <w:r>
        <w:rPr>
          <w:rFonts w:cs="Cambria" w:hAnsi="Cambria" w:eastAsia="Cambria" w:ascii="Cambria"/>
          <w:spacing w:val="-1"/>
          <w:w w:val="108"/>
          <w:sz w:val="20"/>
          <w:szCs w:val="20"/>
        </w:rPr>
        <w:t>o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n</w:t>
      </w:r>
      <w:r>
        <w:rPr>
          <w:rFonts w:cs="Cambria" w:hAnsi="Cambria" w:eastAsia="Cambria" w:ascii="Cambria"/>
          <w:spacing w:val="8"/>
          <w:w w:val="108"/>
          <w:sz w:val="20"/>
          <w:szCs w:val="20"/>
        </w:rPr>
        <w:t> 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I</w:t>
      </w:r>
      <w:r>
        <w:rPr>
          <w:rFonts w:cs="Cambria" w:hAnsi="Cambria" w:eastAsia="Cambria" w:ascii="Cambria"/>
          <w:spacing w:val="3"/>
          <w:w w:val="108"/>
          <w:sz w:val="20"/>
          <w:szCs w:val="20"/>
        </w:rPr>
        <w:t>n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f</w:t>
      </w:r>
      <w:r>
        <w:rPr>
          <w:rFonts w:cs="Cambria" w:hAnsi="Cambria" w:eastAsia="Cambria" w:ascii="Cambria"/>
          <w:spacing w:val="-1"/>
          <w:w w:val="108"/>
          <w:sz w:val="20"/>
          <w:szCs w:val="20"/>
        </w:rPr>
        <w:t>o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r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m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a</w:t>
      </w:r>
      <w:r>
        <w:rPr>
          <w:rFonts w:cs="Cambria" w:hAnsi="Cambria" w:eastAsia="Cambria" w:ascii="Cambria"/>
          <w:spacing w:val="2"/>
          <w:w w:val="108"/>
          <w:sz w:val="20"/>
          <w:szCs w:val="20"/>
        </w:rPr>
        <w:t>s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i</w:t>
      </w:r>
      <w:r>
        <w:rPr>
          <w:rFonts w:cs="Cambria" w:hAnsi="Cambria" w:eastAsia="Cambria" w:ascii="Cambria"/>
          <w:spacing w:val="7"/>
          <w:w w:val="108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09"/>
          <w:sz w:val="20"/>
          <w:szCs w:val="20"/>
        </w:rPr>
        <w:t>P</w:t>
      </w:r>
      <w:r>
        <w:rPr>
          <w:rFonts w:cs="Cambria" w:hAnsi="Cambria" w:eastAsia="Cambria" w:ascii="Cambria"/>
          <w:spacing w:val="2"/>
          <w:w w:val="109"/>
          <w:sz w:val="20"/>
          <w:szCs w:val="20"/>
        </w:rPr>
        <w:t>u</w:t>
      </w:r>
      <w:r>
        <w:rPr>
          <w:rFonts w:cs="Cambria" w:hAnsi="Cambria" w:eastAsia="Cambria" w:ascii="Cambria"/>
          <w:spacing w:val="-2"/>
          <w:w w:val="109"/>
          <w:sz w:val="20"/>
          <w:szCs w:val="20"/>
        </w:rPr>
        <w:t>b</w:t>
      </w:r>
      <w:r>
        <w:rPr>
          <w:rFonts w:cs="Cambria" w:hAnsi="Cambria" w:eastAsia="Cambria" w:ascii="Cambria"/>
          <w:spacing w:val="3"/>
          <w:w w:val="109"/>
          <w:sz w:val="20"/>
          <w:szCs w:val="20"/>
        </w:rPr>
        <w:t>l</w:t>
      </w:r>
      <w:r>
        <w:rPr>
          <w:rFonts w:cs="Cambria" w:hAnsi="Cambria" w:eastAsia="Cambria" w:ascii="Cambria"/>
          <w:spacing w:val="1"/>
          <w:w w:val="109"/>
          <w:sz w:val="20"/>
          <w:szCs w:val="20"/>
        </w:rPr>
        <w:t>i</w:t>
      </w:r>
      <w:r>
        <w:rPr>
          <w:rFonts w:cs="Cambria" w:hAnsi="Cambria" w:eastAsia="Cambria" w:ascii="Cambria"/>
          <w:spacing w:val="0"/>
          <w:w w:val="109"/>
          <w:sz w:val="20"/>
          <w:szCs w:val="20"/>
        </w:rPr>
        <w:t>k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rFonts w:cs="Cambria" w:hAnsi="Cambria" w:eastAsia="Cambria" w:ascii="Cambria"/>
          <w:sz w:val="20"/>
          <w:szCs w:val="20"/>
        </w:rPr>
        <w:jc w:val="center"/>
        <w:ind w:left="1022" w:right="6677"/>
      </w:pPr>
      <w:r>
        <w:rPr>
          <w:rFonts w:cs="Cambria" w:hAnsi="Cambria" w:eastAsia="Cambria" w:ascii="Cambria"/>
          <w:spacing w:val="0"/>
          <w:w w:val="109"/>
          <w:sz w:val="20"/>
          <w:szCs w:val="20"/>
        </w:rPr>
        <w:t>(</w:t>
      </w:r>
      <w:r>
        <w:rPr>
          <w:rFonts w:cs="Cambria" w:hAnsi="Cambria" w:eastAsia="Cambria" w:ascii="Cambria"/>
          <w:spacing w:val="1"/>
          <w:w w:val="109"/>
          <w:sz w:val="20"/>
          <w:szCs w:val="20"/>
        </w:rPr>
        <w:t>P</w:t>
      </w:r>
      <w:r>
        <w:rPr>
          <w:rFonts w:cs="Cambria" w:hAnsi="Cambria" w:eastAsia="Cambria" w:ascii="Cambria"/>
          <w:spacing w:val="1"/>
          <w:w w:val="109"/>
          <w:sz w:val="20"/>
          <w:szCs w:val="20"/>
        </w:rPr>
        <w:t>e</w:t>
      </w:r>
      <w:r>
        <w:rPr>
          <w:rFonts w:cs="Cambria" w:hAnsi="Cambria" w:eastAsia="Cambria" w:ascii="Cambria"/>
          <w:spacing w:val="0"/>
          <w:w w:val="109"/>
          <w:sz w:val="20"/>
          <w:szCs w:val="20"/>
        </w:rPr>
        <w:t>n</w:t>
      </w:r>
      <w:r>
        <w:rPr>
          <w:rFonts w:cs="Cambria" w:hAnsi="Cambria" w:eastAsia="Cambria" w:ascii="Cambria"/>
          <w:spacing w:val="1"/>
          <w:w w:val="109"/>
          <w:sz w:val="20"/>
          <w:szCs w:val="20"/>
        </w:rPr>
        <w:t>e</w:t>
      </w:r>
      <w:r>
        <w:rPr>
          <w:rFonts w:cs="Cambria" w:hAnsi="Cambria" w:eastAsia="Cambria" w:ascii="Cambria"/>
          <w:spacing w:val="-2"/>
          <w:w w:val="109"/>
          <w:sz w:val="20"/>
          <w:szCs w:val="20"/>
        </w:rPr>
        <w:t>r</w:t>
      </w:r>
      <w:r>
        <w:rPr>
          <w:rFonts w:cs="Cambria" w:hAnsi="Cambria" w:eastAsia="Cambria" w:ascii="Cambria"/>
          <w:spacing w:val="-1"/>
          <w:w w:val="109"/>
          <w:sz w:val="20"/>
          <w:szCs w:val="20"/>
        </w:rPr>
        <w:t>i</w:t>
      </w:r>
      <w:r>
        <w:rPr>
          <w:rFonts w:cs="Cambria" w:hAnsi="Cambria" w:eastAsia="Cambria" w:ascii="Cambria"/>
          <w:spacing w:val="0"/>
          <w:w w:val="109"/>
          <w:sz w:val="20"/>
          <w:szCs w:val="20"/>
        </w:rPr>
        <w:t>ma</w:t>
      </w:r>
      <w:r>
        <w:rPr>
          <w:rFonts w:cs="Cambria" w:hAnsi="Cambria" w:eastAsia="Cambria" w:ascii="Cambria"/>
          <w:spacing w:val="2"/>
          <w:w w:val="109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09"/>
          <w:sz w:val="20"/>
          <w:szCs w:val="20"/>
        </w:rPr>
        <w:t>P</w:t>
      </w:r>
      <w:r>
        <w:rPr>
          <w:rFonts w:cs="Cambria" w:hAnsi="Cambria" w:eastAsia="Cambria" w:ascii="Cambria"/>
          <w:spacing w:val="4"/>
          <w:w w:val="109"/>
          <w:sz w:val="20"/>
          <w:szCs w:val="20"/>
        </w:rPr>
        <w:t>e</w:t>
      </w:r>
      <w:r>
        <w:rPr>
          <w:rFonts w:cs="Cambria" w:hAnsi="Cambria" w:eastAsia="Cambria" w:ascii="Cambria"/>
          <w:spacing w:val="-2"/>
          <w:w w:val="109"/>
          <w:sz w:val="20"/>
          <w:szCs w:val="20"/>
        </w:rPr>
        <w:t>r</w:t>
      </w:r>
      <w:r>
        <w:rPr>
          <w:rFonts w:cs="Cambria" w:hAnsi="Cambria" w:eastAsia="Cambria" w:ascii="Cambria"/>
          <w:spacing w:val="3"/>
          <w:w w:val="109"/>
          <w:sz w:val="20"/>
          <w:szCs w:val="20"/>
        </w:rPr>
        <w:t>m</w:t>
      </w:r>
      <w:r>
        <w:rPr>
          <w:rFonts w:cs="Cambria" w:hAnsi="Cambria" w:eastAsia="Cambria" w:ascii="Cambria"/>
          <w:spacing w:val="-1"/>
          <w:w w:val="109"/>
          <w:sz w:val="20"/>
          <w:szCs w:val="20"/>
        </w:rPr>
        <w:t>o</w:t>
      </w:r>
      <w:r>
        <w:rPr>
          <w:rFonts w:cs="Cambria" w:hAnsi="Cambria" w:eastAsia="Cambria" w:ascii="Cambria"/>
          <w:spacing w:val="2"/>
          <w:w w:val="109"/>
          <w:sz w:val="20"/>
          <w:szCs w:val="20"/>
        </w:rPr>
        <w:t>h</w:t>
      </w:r>
      <w:r>
        <w:rPr>
          <w:rFonts w:cs="Cambria" w:hAnsi="Cambria" w:eastAsia="Cambria" w:ascii="Cambria"/>
          <w:spacing w:val="-1"/>
          <w:w w:val="109"/>
          <w:sz w:val="20"/>
          <w:szCs w:val="20"/>
        </w:rPr>
        <w:t>o</w:t>
      </w:r>
      <w:r>
        <w:rPr>
          <w:rFonts w:cs="Cambria" w:hAnsi="Cambria" w:eastAsia="Cambria" w:ascii="Cambria"/>
          <w:spacing w:val="0"/>
          <w:w w:val="109"/>
          <w:sz w:val="20"/>
          <w:szCs w:val="20"/>
        </w:rPr>
        <w:t>n</w:t>
      </w:r>
      <w:r>
        <w:rPr>
          <w:rFonts w:cs="Cambria" w:hAnsi="Cambria" w:eastAsia="Cambria" w:ascii="Cambria"/>
          <w:spacing w:val="1"/>
          <w:w w:val="109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09"/>
          <w:sz w:val="20"/>
          <w:szCs w:val="20"/>
        </w:rPr>
        <w:t>n)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mbria" w:hAnsi="Cambria" w:eastAsia="Cambria" w:ascii="Cambria"/>
          <w:sz w:val="20"/>
          <w:szCs w:val="20"/>
        </w:rPr>
        <w:jc w:val="left"/>
        <w:spacing w:lineRule="auto" w:line="361"/>
        <w:ind w:left="1093" w:right="304" w:hanging="166"/>
      </w:pPr>
      <w:r>
        <w:rPr>
          <w:rFonts w:cs="Cambria" w:hAnsi="Cambria" w:eastAsia="Cambria" w:ascii="Cambria"/>
          <w:spacing w:val="0"/>
          <w:w w:val="109"/>
          <w:sz w:val="20"/>
          <w:szCs w:val="20"/>
        </w:rPr>
        <w:t>(</w:t>
      </w:r>
      <w:r>
        <w:rPr>
          <w:rFonts w:cs="Cambria" w:hAnsi="Cambria" w:eastAsia="Cambria" w:ascii="Cambria"/>
          <w:spacing w:val="-1"/>
          <w:w w:val="109"/>
          <w:sz w:val="20"/>
          <w:szCs w:val="20"/>
        </w:rPr>
        <w:t>…</w:t>
      </w:r>
      <w:r>
        <w:rPr>
          <w:rFonts w:cs="Cambria" w:hAnsi="Cambria" w:eastAsia="Cambria" w:ascii="Cambria"/>
          <w:spacing w:val="-1"/>
          <w:w w:val="109"/>
          <w:sz w:val="20"/>
          <w:szCs w:val="20"/>
        </w:rPr>
        <w:t>…</w:t>
      </w:r>
      <w:r>
        <w:rPr>
          <w:rFonts w:cs="Cambria" w:hAnsi="Cambria" w:eastAsia="Cambria" w:ascii="Cambria"/>
          <w:spacing w:val="-1"/>
          <w:w w:val="109"/>
          <w:sz w:val="20"/>
          <w:szCs w:val="20"/>
        </w:rPr>
        <w:t>…</w:t>
      </w:r>
      <w:r>
        <w:rPr>
          <w:rFonts w:cs="Cambria" w:hAnsi="Cambria" w:eastAsia="Cambria" w:ascii="Cambria"/>
          <w:spacing w:val="-1"/>
          <w:w w:val="109"/>
          <w:sz w:val="20"/>
          <w:szCs w:val="20"/>
        </w:rPr>
        <w:t>…</w:t>
      </w:r>
      <w:r>
        <w:rPr>
          <w:rFonts w:cs="Cambria" w:hAnsi="Cambria" w:eastAsia="Cambria" w:ascii="Cambria"/>
          <w:spacing w:val="-1"/>
          <w:w w:val="109"/>
          <w:sz w:val="20"/>
          <w:szCs w:val="20"/>
        </w:rPr>
        <w:t>…</w:t>
      </w:r>
      <w:r>
        <w:rPr>
          <w:rFonts w:cs="Cambria" w:hAnsi="Cambria" w:eastAsia="Cambria" w:ascii="Cambria"/>
          <w:spacing w:val="-1"/>
          <w:w w:val="109"/>
          <w:sz w:val="20"/>
          <w:szCs w:val="20"/>
        </w:rPr>
        <w:t>…</w:t>
      </w:r>
      <w:r>
        <w:rPr>
          <w:rFonts w:cs="Cambria" w:hAnsi="Cambria" w:eastAsia="Cambria" w:ascii="Cambria"/>
          <w:spacing w:val="-1"/>
          <w:w w:val="109"/>
          <w:sz w:val="20"/>
          <w:szCs w:val="20"/>
        </w:rPr>
        <w:t>…</w:t>
      </w:r>
      <w:r>
        <w:rPr>
          <w:rFonts w:cs="Cambria" w:hAnsi="Cambria" w:eastAsia="Cambria" w:ascii="Cambria"/>
          <w:spacing w:val="-1"/>
          <w:w w:val="109"/>
          <w:sz w:val="20"/>
          <w:szCs w:val="20"/>
        </w:rPr>
        <w:t>…</w:t>
      </w:r>
      <w:r>
        <w:rPr>
          <w:rFonts w:cs="Cambria" w:hAnsi="Cambria" w:eastAsia="Cambria" w:ascii="Cambria"/>
          <w:spacing w:val="-1"/>
          <w:w w:val="109"/>
          <w:sz w:val="20"/>
          <w:szCs w:val="20"/>
        </w:rPr>
        <w:t>…</w:t>
      </w:r>
      <w:r>
        <w:rPr>
          <w:rFonts w:cs="Cambria" w:hAnsi="Cambria" w:eastAsia="Cambria" w:ascii="Cambria"/>
          <w:spacing w:val="-1"/>
          <w:w w:val="109"/>
          <w:sz w:val="20"/>
          <w:szCs w:val="20"/>
        </w:rPr>
        <w:t>…</w:t>
      </w:r>
      <w:r>
        <w:rPr>
          <w:rFonts w:cs="Cambria" w:hAnsi="Cambria" w:eastAsia="Cambria" w:ascii="Cambria"/>
          <w:spacing w:val="1"/>
          <w:w w:val="109"/>
          <w:sz w:val="20"/>
          <w:szCs w:val="20"/>
        </w:rPr>
        <w:t>…</w:t>
      </w:r>
      <w:r>
        <w:rPr>
          <w:rFonts w:cs="Cambria" w:hAnsi="Cambria" w:eastAsia="Cambria" w:ascii="Cambria"/>
          <w:spacing w:val="-1"/>
          <w:w w:val="109"/>
          <w:sz w:val="20"/>
          <w:szCs w:val="20"/>
        </w:rPr>
        <w:t>…</w:t>
      </w:r>
      <w:r>
        <w:rPr>
          <w:rFonts w:cs="Cambria" w:hAnsi="Cambria" w:eastAsia="Cambria" w:ascii="Cambria"/>
          <w:spacing w:val="-1"/>
          <w:w w:val="109"/>
          <w:sz w:val="20"/>
          <w:szCs w:val="20"/>
        </w:rPr>
        <w:t>…</w:t>
      </w:r>
      <w:r>
        <w:rPr>
          <w:rFonts w:cs="Cambria" w:hAnsi="Cambria" w:eastAsia="Cambria" w:ascii="Cambria"/>
          <w:spacing w:val="-1"/>
          <w:w w:val="109"/>
          <w:sz w:val="20"/>
          <w:szCs w:val="20"/>
        </w:rPr>
        <w:t>…</w:t>
      </w:r>
      <w:r>
        <w:rPr>
          <w:rFonts w:cs="Cambria" w:hAnsi="Cambria" w:eastAsia="Cambria" w:ascii="Cambria"/>
          <w:spacing w:val="-4"/>
          <w:w w:val="109"/>
          <w:sz w:val="20"/>
          <w:szCs w:val="20"/>
        </w:rPr>
        <w:t>…</w:t>
      </w:r>
      <w:r>
        <w:rPr>
          <w:rFonts w:cs="Cambria" w:hAnsi="Cambria" w:eastAsia="Cambria" w:ascii="Cambria"/>
          <w:spacing w:val="-2"/>
          <w:w w:val="109"/>
          <w:sz w:val="20"/>
          <w:szCs w:val="20"/>
        </w:rPr>
        <w:t>.</w:t>
      </w:r>
      <w:r>
        <w:rPr>
          <w:rFonts w:cs="Cambria" w:hAnsi="Cambria" w:eastAsia="Cambria" w:ascii="Cambria"/>
          <w:spacing w:val="-2"/>
          <w:w w:val="109"/>
          <w:sz w:val="20"/>
          <w:szCs w:val="20"/>
        </w:rPr>
        <w:t>.</w:t>
      </w:r>
      <w:r>
        <w:rPr>
          <w:rFonts w:cs="Cambria" w:hAnsi="Cambria" w:eastAsia="Cambria" w:ascii="Cambria"/>
          <w:spacing w:val="0"/>
          <w:w w:val="109"/>
          <w:sz w:val="20"/>
          <w:szCs w:val="20"/>
        </w:rPr>
        <w:t>)</w:t>
      </w:r>
      <w:r>
        <w:rPr>
          <w:rFonts w:cs="Cambria" w:hAnsi="Cambria" w:eastAsia="Cambria" w:ascii="Cambria"/>
          <w:spacing w:val="0"/>
          <w:w w:val="109"/>
          <w:sz w:val="20"/>
          <w:szCs w:val="20"/>
        </w:rPr>
        <w:t>                                                          </w:t>
      </w:r>
      <w:r>
        <w:rPr>
          <w:rFonts w:cs="Cambria" w:hAnsi="Cambria" w:eastAsia="Cambria" w:ascii="Cambria"/>
          <w:spacing w:val="37"/>
          <w:w w:val="109"/>
          <w:sz w:val="20"/>
          <w:szCs w:val="20"/>
        </w:rPr>
        <w:t> </w:t>
      </w:r>
      <w:r>
        <w:rPr>
          <w:rFonts w:cs="Cambria" w:hAnsi="Cambria" w:eastAsia="Cambria" w:ascii="Cambria"/>
          <w:spacing w:val="-4"/>
          <w:w w:val="100"/>
          <w:sz w:val="20"/>
          <w:szCs w:val="20"/>
        </w:rPr>
        <w:t>(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…</w:t>
      </w:r>
      <w:r>
        <w:rPr>
          <w:rFonts w:cs="Cambria" w:hAnsi="Cambria" w:eastAsia="Cambria" w:ascii="Cambria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99"/>
          <w:sz w:val="20"/>
          <w:szCs w:val="20"/>
        </w:rPr>
        <w:t>........................................................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-23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03"/>
          <w:sz w:val="20"/>
          <w:szCs w:val="20"/>
        </w:rPr>
        <w:t>)</w:t>
      </w:r>
      <w:r>
        <w:rPr>
          <w:rFonts w:cs="Cambria" w:hAnsi="Cambria" w:eastAsia="Cambria" w:ascii="Cambria"/>
          <w:spacing w:val="0"/>
          <w:w w:val="103"/>
          <w:sz w:val="20"/>
          <w:szCs w:val="20"/>
        </w:rPr>
        <w:t> </w:t>
      </w:r>
      <w:r>
        <w:rPr>
          <w:rFonts w:cs="Cambria" w:hAnsi="Cambria" w:eastAsia="Cambria" w:ascii="Cambria"/>
          <w:spacing w:val="2"/>
          <w:w w:val="112"/>
          <w:sz w:val="20"/>
          <w:szCs w:val="20"/>
        </w:rPr>
        <w:t>N</w:t>
      </w:r>
      <w:r>
        <w:rPr>
          <w:rFonts w:cs="Cambria" w:hAnsi="Cambria" w:eastAsia="Cambria" w:ascii="Cambria"/>
          <w:spacing w:val="4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-1"/>
          <w:w w:val="112"/>
          <w:sz w:val="20"/>
          <w:szCs w:val="20"/>
        </w:rPr>
        <w:t>m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15"/>
          <w:w w:val="112"/>
          <w:sz w:val="20"/>
          <w:szCs w:val="20"/>
        </w:rPr>
        <w:t> </w:t>
      </w:r>
      <w:r>
        <w:rPr>
          <w:rFonts w:cs="Cambria" w:hAnsi="Cambria" w:eastAsia="Cambria" w:ascii="Cambria"/>
          <w:spacing w:val="-1"/>
          <w:w w:val="100"/>
          <w:sz w:val="20"/>
          <w:szCs w:val="20"/>
        </w:rPr>
        <w:t>d</w:t>
      </w:r>
      <w:r>
        <w:rPr>
          <w:rFonts w:cs="Cambria" w:hAnsi="Cambria" w:eastAsia="Cambria" w:ascii="Cambria"/>
          <w:spacing w:val="4"/>
          <w:w w:val="100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n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12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T</w:t>
      </w:r>
      <w:r>
        <w:rPr>
          <w:rFonts w:cs="Cambria" w:hAnsi="Cambria" w:eastAsia="Cambria" w:ascii="Cambria"/>
          <w:spacing w:val="6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n</w:t>
      </w:r>
      <w:r>
        <w:rPr>
          <w:rFonts w:cs="Cambria" w:hAnsi="Cambria" w:eastAsia="Cambria" w:ascii="Cambria"/>
          <w:spacing w:val="-1"/>
          <w:w w:val="112"/>
          <w:sz w:val="20"/>
          <w:szCs w:val="20"/>
        </w:rPr>
        <w:t>d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19"/>
          <w:w w:val="112"/>
          <w:sz w:val="20"/>
          <w:szCs w:val="20"/>
        </w:rPr>
        <w:t> </w:t>
      </w:r>
      <w:r>
        <w:rPr>
          <w:rFonts w:cs="Cambria" w:hAnsi="Cambria" w:eastAsia="Cambria" w:ascii="Cambria"/>
          <w:spacing w:val="-2"/>
          <w:w w:val="112"/>
          <w:sz w:val="20"/>
          <w:szCs w:val="20"/>
        </w:rPr>
        <w:t>T</w:t>
      </w:r>
      <w:r>
        <w:rPr>
          <w:rFonts w:cs="Cambria" w:hAnsi="Cambria" w:eastAsia="Cambria" w:ascii="Cambria"/>
          <w:spacing w:val="2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-2"/>
          <w:w w:val="112"/>
          <w:sz w:val="20"/>
          <w:szCs w:val="20"/>
        </w:rPr>
        <w:t>n</w:t>
      </w:r>
      <w:r>
        <w:rPr>
          <w:rFonts w:cs="Cambria" w:hAnsi="Cambria" w:eastAsia="Cambria" w:ascii="Cambria"/>
          <w:spacing w:val="1"/>
          <w:w w:val="112"/>
          <w:sz w:val="20"/>
          <w:szCs w:val="20"/>
        </w:rPr>
        <w:t>g</w:t>
      </w:r>
      <w:r>
        <w:rPr>
          <w:rFonts w:cs="Cambria" w:hAnsi="Cambria" w:eastAsia="Cambria" w:ascii="Cambria"/>
          <w:spacing w:val="2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n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                                                                   </w:t>
      </w:r>
      <w:r>
        <w:rPr>
          <w:rFonts w:cs="Cambria" w:hAnsi="Cambria" w:eastAsia="Cambria" w:ascii="Cambria"/>
          <w:spacing w:val="8"/>
          <w:w w:val="112"/>
          <w:sz w:val="20"/>
          <w:szCs w:val="20"/>
        </w:rPr>
        <w:t> </w:t>
      </w:r>
      <w:r>
        <w:rPr>
          <w:rFonts w:cs="Cambria" w:hAnsi="Cambria" w:eastAsia="Cambria" w:ascii="Cambria"/>
          <w:spacing w:val="2"/>
          <w:w w:val="112"/>
          <w:sz w:val="20"/>
          <w:szCs w:val="20"/>
        </w:rPr>
        <w:t>N</w:t>
      </w:r>
      <w:r>
        <w:rPr>
          <w:rFonts w:cs="Cambria" w:hAnsi="Cambria" w:eastAsia="Cambria" w:ascii="Cambria"/>
          <w:spacing w:val="4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-1"/>
          <w:w w:val="112"/>
          <w:sz w:val="20"/>
          <w:szCs w:val="20"/>
        </w:rPr>
        <w:t>m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15"/>
          <w:w w:val="112"/>
          <w:sz w:val="20"/>
          <w:szCs w:val="20"/>
        </w:rPr>
        <w:t> </w:t>
      </w:r>
      <w:r>
        <w:rPr>
          <w:rFonts w:cs="Cambria" w:hAnsi="Cambria" w:eastAsia="Cambria" w:ascii="Cambria"/>
          <w:spacing w:val="-1"/>
          <w:w w:val="100"/>
          <w:sz w:val="20"/>
          <w:szCs w:val="20"/>
        </w:rPr>
        <w:t>d</w:t>
      </w:r>
      <w:r>
        <w:rPr>
          <w:rFonts w:cs="Cambria" w:hAnsi="Cambria" w:eastAsia="Cambria" w:ascii="Cambria"/>
          <w:spacing w:val="4"/>
          <w:w w:val="100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n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12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T</w:t>
      </w:r>
      <w:r>
        <w:rPr>
          <w:rFonts w:cs="Cambria" w:hAnsi="Cambria" w:eastAsia="Cambria" w:ascii="Cambria"/>
          <w:spacing w:val="6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n</w:t>
      </w:r>
      <w:r>
        <w:rPr>
          <w:rFonts w:cs="Cambria" w:hAnsi="Cambria" w:eastAsia="Cambria" w:ascii="Cambria"/>
          <w:spacing w:val="-1"/>
          <w:w w:val="112"/>
          <w:sz w:val="20"/>
          <w:szCs w:val="20"/>
        </w:rPr>
        <w:t>d</w:t>
      </w:r>
      <w:r>
        <w:rPr>
          <w:rFonts w:cs="Cambria" w:hAnsi="Cambria" w:eastAsia="Cambria" w:ascii="Cambria"/>
          <w:spacing w:val="0"/>
          <w:w w:val="112"/>
          <w:sz w:val="20"/>
          <w:szCs w:val="20"/>
        </w:rPr>
        <w:t>a</w:t>
      </w:r>
      <w:r>
        <w:rPr>
          <w:rFonts w:cs="Cambria" w:hAnsi="Cambria" w:eastAsia="Cambria" w:ascii="Cambria"/>
          <w:spacing w:val="19"/>
          <w:w w:val="112"/>
          <w:sz w:val="20"/>
          <w:szCs w:val="20"/>
        </w:rPr>
        <w:t> 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T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a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n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g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n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</w: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mbria" w:hAnsi="Cambria" w:eastAsia="Cambria" w:ascii="Cambria"/>
          <w:sz w:val="20"/>
          <w:szCs w:val="20"/>
        </w:rPr>
        <w:jc w:val="both"/>
        <w:ind w:left="195" w:right="8700"/>
      </w:pPr>
      <w:r>
        <w:rPr>
          <w:rFonts w:cs="Cambria" w:hAnsi="Cambria" w:eastAsia="Cambria" w:ascii="Cambria"/>
          <w:spacing w:val="-3"/>
          <w:w w:val="113"/>
          <w:sz w:val="20"/>
          <w:szCs w:val="20"/>
        </w:rPr>
        <w:t>K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e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t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e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r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a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n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g</w:t>
      </w:r>
      <w:r>
        <w:rPr>
          <w:rFonts w:cs="Cambria" w:hAnsi="Cambria" w:eastAsia="Cambria" w:ascii="Cambria"/>
          <w:spacing w:val="2"/>
          <w:w w:val="113"/>
          <w:sz w:val="20"/>
          <w:szCs w:val="20"/>
        </w:rPr>
        <w:t>a</w:t>
      </w:r>
      <w:r>
        <w:rPr>
          <w:rFonts w:cs="Cambria" w:hAnsi="Cambria" w:eastAsia="Cambria" w:ascii="Cambria"/>
          <w:spacing w:val="-2"/>
          <w:w w:val="113"/>
          <w:sz w:val="20"/>
          <w:szCs w:val="20"/>
        </w:rPr>
        <w:t>n</w:t>
      </w:r>
      <w:r>
        <w:rPr>
          <w:rFonts w:cs="Cambria" w:hAnsi="Cambria" w:eastAsia="Cambria" w:ascii="Cambria"/>
          <w:spacing w:val="0"/>
          <w:w w:val="113"/>
          <w:sz w:val="20"/>
          <w:szCs w:val="20"/>
        </w:rPr>
        <w:t>: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before="15" w:lineRule="exact" w:line="200"/>
      </w:pPr>
      <w:r>
        <w:rPr>
          <w:sz w:val="20"/>
          <w:szCs w:val="20"/>
        </w:rPr>
      </w:r>
    </w:p>
    <w:p>
      <w:pPr>
        <w:rPr>
          <w:rFonts w:cs="Cambria" w:hAnsi="Cambria" w:eastAsia="Cambria" w:ascii="Cambria"/>
          <w:sz w:val="20"/>
          <w:szCs w:val="20"/>
        </w:rPr>
        <w:jc w:val="both"/>
        <w:ind w:left="106" w:right="2356"/>
      </w:pPr>
      <w:r>
        <w:rPr>
          <w:rFonts w:cs="Cambria" w:hAnsi="Cambria" w:eastAsia="Cambria" w:ascii="Cambria"/>
          <w:spacing w:val="2"/>
          <w:w w:val="100"/>
          <w:sz w:val="20"/>
          <w:szCs w:val="20"/>
        </w:rPr>
        <w:t>*</w:t>
      </w:r>
      <w:r>
        <w:rPr>
          <w:rFonts w:cs="Cambria" w:hAnsi="Cambria" w:eastAsia="Cambria" w:ascii="Cambria"/>
          <w:spacing w:val="-1"/>
          <w:w w:val="100"/>
          <w:sz w:val="20"/>
          <w:szCs w:val="20"/>
        </w:rPr>
        <w:t>D</w:t>
      </w:r>
      <w:r>
        <w:rPr>
          <w:rFonts w:cs="Cambria" w:hAnsi="Cambria" w:eastAsia="Cambria" w:ascii="Cambria"/>
          <w:spacing w:val="-1"/>
          <w:w w:val="100"/>
          <w:sz w:val="20"/>
          <w:szCs w:val="20"/>
        </w:rPr>
        <w:t>i</w:t>
      </w:r>
      <w:r>
        <w:rPr>
          <w:rFonts w:cs="Cambria" w:hAnsi="Cambria" w:eastAsia="Cambria" w:ascii="Cambria"/>
          <w:spacing w:val="-1"/>
          <w:w w:val="100"/>
          <w:sz w:val="20"/>
          <w:szCs w:val="20"/>
        </w:rPr>
        <w:t>i</w:t>
      </w:r>
      <w:r>
        <w:rPr>
          <w:rFonts w:cs="Cambria" w:hAnsi="Cambria" w:eastAsia="Cambria" w:ascii="Cambria"/>
          <w:spacing w:val="2"/>
          <w:w w:val="100"/>
          <w:sz w:val="20"/>
          <w:szCs w:val="20"/>
        </w:rPr>
        <w:t>s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i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34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-1"/>
          <w:w w:val="100"/>
          <w:sz w:val="20"/>
          <w:szCs w:val="20"/>
        </w:rPr>
        <w:t>o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l</w:t>
      </w:r>
      <w:r>
        <w:rPr>
          <w:rFonts w:cs="Cambria" w:hAnsi="Cambria" w:eastAsia="Cambria" w:ascii="Cambria"/>
          <w:spacing w:val="1"/>
          <w:w w:val="100"/>
          <w:sz w:val="20"/>
          <w:szCs w:val="20"/>
        </w:rPr>
        <w:t>e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h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26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p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e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t</w:t>
      </w:r>
      <w:r>
        <w:rPr>
          <w:rFonts w:cs="Cambria" w:hAnsi="Cambria" w:eastAsia="Cambria" w:ascii="Cambria"/>
          <w:spacing w:val="2"/>
          <w:w w:val="108"/>
          <w:sz w:val="20"/>
          <w:szCs w:val="20"/>
        </w:rPr>
        <w:t>u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g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s</w:t>
      </w:r>
      <w:r>
        <w:rPr>
          <w:rFonts w:cs="Cambria" w:hAnsi="Cambria" w:eastAsia="Cambria" w:ascii="Cambria"/>
          <w:spacing w:val="38"/>
          <w:w w:val="108"/>
          <w:sz w:val="20"/>
          <w:szCs w:val="20"/>
        </w:rPr>
        <w:t> </w:t>
      </w:r>
      <w:r>
        <w:rPr>
          <w:rFonts w:cs="Cambria" w:hAnsi="Cambria" w:eastAsia="Cambria" w:ascii="Cambria"/>
          <w:spacing w:val="-2"/>
          <w:w w:val="108"/>
          <w:sz w:val="20"/>
          <w:szCs w:val="20"/>
        </w:rPr>
        <w:t>b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e</w:t>
      </w:r>
      <w:r>
        <w:rPr>
          <w:rFonts w:cs="Cambria" w:hAnsi="Cambria" w:eastAsia="Cambria" w:ascii="Cambria"/>
          <w:spacing w:val="-2"/>
          <w:w w:val="108"/>
          <w:sz w:val="20"/>
          <w:szCs w:val="20"/>
        </w:rPr>
        <w:t>r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d</w:t>
      </w:r>
      <w:r>
        <w:rPr>
          <w:rFonts w:cs="Cambria" w:hAnsi="Cambria" w:eastAsia="Cambria" w:ascii="Cambria"/>
          <w:spacing w:val="3"/>
          <w:w w:val="108"/>
          <w:sz w:val="20"/>
          <w:szCs w:val="20"/>
        </w:rPr>
        <w:t>a</w:t>
      </w:r>
      <w:r>
        <w:rPr>
          <w:rFonts w:cs="Cambria" w:hAnsi="Cambria" w:eastAsia="Cambria" w:ascii="Cambria"/>
          <w:spacing w:val="2"/>
          <w:w w:val="108"/>
          <w:sz w:val="20"/>
          <w:szCs w:val="20"/>
        </w:rPr>
        <w:t>s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a</w:t>
      </w:r>
      <w:r>
        <w:rPr>
          <w:rFonts w:cs="Cambria" w:hAnsi="Cambria" w:eastAsia="Cambria" w:ascii="Cambria"/>
          <w:spacing w:val="-2"/>
          <w:w w:val="108"/>
          <w:sz w:val="20"/>
          <w:szCs w:val="20"/>
        </w:rPr>
        <w:t>r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k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n</w:t>
      </w:r>
      <w:r>
        <w:rPr>
          <w:rFonts w:cs="Cambria" w:hAnsi="Cambria" w:eastAsia="Cambria" w:ascii="Cambria"/>
          <w:spacing w:val="44"/>
          <w:w w:val="108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nom</w:t>
      </w:r>
      <w:r>
        <w:rPr>
          <w:rFonts w:cs="Cambria" w:hAnsi="Cambria" w:eastAsia="Cambria" w:ascii="Cambria"/>
          <w:spacing w:val="1"/>
          <w:w w:val="100"/>
          <w:sz w:val="20"/>
          <w:szCs w:val="20"/>
        </w:rPr>
        <w:t>o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r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44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-2"/>
          <w:w w:val="108"/>
          <w:sz w:val="20"/>
          <w:szCs w:val="20"/>
        </w:rPr>
        <w:t>r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e</w:t>
      </w:r>
      <w:r>
        <w:rPr>
          <w:rFonts w:cs="Cambria" w:hAnsi="Cambria" w:eastAsia="Cambria" w:ascii="Cambria"/>
          <w:spacing w:val="2"/>
          <w:w w:val="108"/>
          <w:sz w:val="20"/>
          <w:szCs w:val="20"/>
        </w:rPr>
        <w:t>g</w:t>
      </w:r>
      <w:r>
        <w:rPr>
          <w:rFonts w:cs="Cambria" w:hAnsi="Cambria" w:eastAsia="Cambria" w:ascii="Cambria"/>
          <w:spacing w:val="-1"/>
          <w:w w:val="108"/>
          <w:sz w:val="20"/>
          <w:szCs w:val="20"/>
        </w:rPr>
        <w:t>i</w:t>
      </w:r>
      <w:r>
        <w:rPr>
          <w:rFonts w:cs="Cambria" w:hAnsi="Cambria" w:eastAsia="Cambria" w:ascii="Cambria"/>
          <w:spacing w:val="2"/>
          <w:w w:val="108"/>
          <w:sz w:val="20"/>
          <w:szCs w:val="20"/>
        </w:rPr>
        <w:t>s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t</w:t>
      </w:r>
      <w:r>
        <w:rPr>
          <w:rFonts w:cs="Cambria" w:hAnsi="Cambria" w:eastAsia="Cambria" w:ascii="Cambria"/>
          <w:spacing w:val="-1"/>
          <w:w w:val="108"/>
          <w:sz w:val="20"/>
          <w:szCs w:val="20"/>
        </w:rPr>
        <w:t>r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a</w:t>
      </w:r>
      <w:r>
        <w:rPr>
          <w:rFonts w:cs="Cambria" w:hAnsi="Cambria" w:eastAsia="Cambria" w:ascii="Cambria"/>
          <w:spacing w:val="2"/>
          <w:w w:val="108"/>
          <w:sz w:val="20"/>
          <w:szCs w:val="20"/>
        </w:rPr>
        <w:t>s</w:t>
      </w:r>
      <w:r>
        <w:rPr>
          <w:rFonts w:cs="Cambria" w:hAnsi="Cambria" w:eastAsia="Cambria" w:ascii="Cambria"/>
          <w:spacing w:val="0"/>
          <w:w w:val="108"/>
          <w:sz w:val="20"/>
          <w:szCs w:val="20"/>
        </w:rPr>
        <w:t>i</w:t>
      </w:r>
      <w:r>
        <w:rPr>
          <w:rFonts w:cs="Cambria" w:hAnsi="Cambria" w:eastAsia="Cambria" w:ascii="Cambria"/>
          <w:spacing w:val="39"/>
          <w:w w:val="108"/>
          <w:sz w:val="20"/>
          <w:szCs w:val="20"/>
        </w:rPr>
        <w:t> </w:t>
      </w:r>
      <w:r>
        <w:rPr>
          <w:rFonts w:cs="Cambria" w:hAnsi="Cambria" w:eastAsia="Cambria" w:ascii="Cambria"/>
          <w:spacing w:val="1"/>
          <w:w w:val="108"/>
          <w:sz w:val="20"/>
          <w:szCs w:val="20"/>
        </w:rPr>
        <w:t>p</w:t>
      </w:r>
      <w:r>
        <w:rPr>
          <w:rFonts w:cs="Cambria" w:hAnsi="Cambria" w:eastAsia="Cambria" w:ascii="Cambria"/>
          <w:spacing w:val="-3"/>
          <w:w w:val="108"/>
          <w:sz w:val="20"/>
          <w:szCs w:val="20"/>
        </w:rPr>
        <w:t>e</w:t>
      </w:r>
      <w:r>
        <w:rPr>
          <w:rFonts w:cs="Cambria" w:hAnsi="Cambria" w:eastAsia="Cambria" w:ascii="Cambria"/>
          <w:spacing w:val="-152"/>
          <w:w w:val="108"/>
          <w:position w:val="-2"/>
          <w:sz w:val="24"/>
          <w:szCs w:val="24"/>
        </w:rPr>
        <w:t>2</w:t>
      </w:r>
      <w:r>
        <w:rPr>
          <w:rFonts w:cs="Cambria" w:hAnsi="Cambria" w:eastAsia="Cambria" w:ascii="Cambria"/>
          <w:spacing w:val="-2"/>
          <w:w w:val="108"/>
          <w:position w:val="0"/>
          <w:sz w:val="20"/>
          <w:szCs w:val="20"/>
        </w:rPr>
        <w:t>r</w:t>
      </w:r>
      <w:r>
        <w:rPr>
          <w:rFonts w:cs="Cambria" w:hAnsi="Cambria" w:eastAsia="Cambria" w:ascii="Cambria"/>
          <w:spacing w:val="0"/>
          <w:w w:val="108"/>
          <w:position w:val="0"/>
          <w:sz w:val="20"/>
          <w:szCs w:val="20"/>
        </w:rPr>
        <w:t>m</w:t>
      </w:r>
      <w:r>
        <w:rPr>
          <w:rFonts w:cs="Cambria" w:hAnsi="Cambria" w:eastAsia="Cambria" w:ascii="Cambria"/>
          <w:spacing w:val="2"/>
          <w:w w:val="108"/>
          <w:position w:val="0"/>
          <w:sz w:val="20"/>
          <w:szCs w:val="20"/>
        </w:rPr>
        <w:t>i</w:t>
      </w:r>
      <w:r>
        <w:rPr>
          <w:rFonts w:cs="Cambria" w:hAnsi="Cambria" w:eastAsia="Cambria" w:ascii="Cambria"/>
          <w:spacing w:val="0"/>
          <w:w w:val="108"/>
          <w:position w:val="0"/>
          <w:sz w:val="20"/>
          <w:szCs w:val="20"/>
        </w:rPr>
        <w:t>n</w:t>
      </w:r>
      <w:r>
        <w:rPr>
          <w:rFonts w:cs="Cambria" w:hAnsi="Cambria" w:eastAsia="Cambria" w:ascii="Cambria"/>
          <w:spacing w:val="1"/>
          <w:w w:val="108"/>
          <w:position w:val="0"/>
          <w:sz w:val="20"/>
          <w:szCs w:val="20"/>
        </w:rPr>
        <w:t>t</w:t>
      </w:r>
      <w:r>
        <w:rPr>
          <w:rFonts w:cs="Cambria" w:hAnsi="Cambria" w:eastAsia="Cambria" w:ascii="Cambria"/>
          <w:spacing w:val="1"/>
          <w:w w:val="108"/>
          <w:position w:val="0"/>
          <w:sz w:val="20"/>
          <w:szCs w:val="20"/>
        </w:rPr>
        <w:t>a</w:t>
      </w:r>
      <w:r>
        <w:rPr>
          <w:rFonts w:cs="Cambria" w:hAnsi="Cambria" w:eastAsia="Cambria" w:ascii="Cambria"/>
          <w:spacing w:val="1"/>
          <w:w w:val="108"/>
          <w:position w:val="0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08"/>
          <w:position w:val="0"/>
          <w:sz w:val="20"/>
          <w:szCs w:val="20"/>
        </w:rPr>
        <w:t>n</w:t>
      </w:r>
      <w:r>
        <w:rPr>
          <w:rFonts w:cs="Cambria" w:hAnsi="Cambria" w:eastAsia="Cambria" w:ascii="Cambria"/>
          <w:spacing w:val="47"/>
          <w:w w:val="108"/>
          <w:position w:val="0"/>
          <w:sz w:val="20"/>
          <w:szCs w:val="20"/>
        </w:rPr>
        <w:t> </w:t>
      </w:r>
      <w:r>
        <w:rPr>
          <w:rFonts w:cs="Cambria" w:hAnsi="Cambria" w:eastAsia="Cambria" w:ascii="Cambria"/>
          <w:spacing w:val="1"/>
          <w:w w:val="108"/>
          <w:position w:val="0"/>
          <w:sz w:val="20"/>
          <w:szCs w:val="20"/>
        </w:rPr>
        <w:t>I</w:t>
      </w:r>
      <w:r>
        <w:rPr>
          <w:rFonts w:cs="Cambria" w:hAnsi="Cambria" w:eastAsia="Cambria" w:ascii="Cambria"/>
          <w:spacing w:val="0"/>
          <w:w w:val="108"/>
          <w:position w:val="0"/>
          <w:sz w:val="20"/>
          <w:szCs w:val="20"/>
        </w:rPr>
        <w:t>n</w:t>
      </w:r>
      <w:r>
        <w:rPr>
          <w:rFonts w:cs="Cambria" w:hAnsi="Cambria" w:eastAsia="Cambria" w:ascii="Cambria"/>
          <w:spacing w:val="1"/>
          <w:w w:val="108"/>
          <w:position w:val="0"/>
          <w:sz w:val="20"/>
          <w:szCs w:val="20"/>
        </w:rPr>
        <w:t>f</w:t>
      </w:r>
      <w:r>
        <w:rPr>
          <w:rFonts w:cs="Cambria" w:hAnsi="Cambria" w:eastAsia="Cambria" w:ascii="Cambria"/>
          <w:spacing w:val="1"/>
          <w:w w:val="108"/>
          <w:position w:val="0"/>
          <w:sz w:val="20"/>
          <w:szCs w:val="20"/>
        </w:rPr>
        <w:t>o</w:t>
      </w:r>
      <w:r>
        <w:rPr>
          <w:rFonts w:cs="Cambria" w:hAnsi="Cambria" w:eastAsia="Cambria" w:ascii="Cambria"/>
          <w:spacing w:val="-2"/>
          <w:w w:val="108"/>
          <w:position w:val="0"/>
          <w:sz w:val="20"/>
          <w:szCs w:val="20"/>
        </w:rPr>
        <w:t>r</w:t>
      </w:r>
      <w:r>
        <w:rPr>
          <w:rFonts w:cs="Cambria" w:hAnsi="Cambria" w:eastAsia="Cambria" w:ascii="Cambria"/>
          <w:spacing w:val="0"/>
          <w:w w:val="108"/>
          <w:position w:val="0"/>
          <w:sz w:val="20"/>
          <w:szCs w:val="20"/>
        </w:rPr>
        <w:t>m</w:t>
      </w:r>
      <w:r>
        <w:rPr>
          <w:rFonts w:cs="Cambria" w:hAnsi="Cambria" w:eastAsia="Cambria" w:ascii="Cambria"/>
          <w:spacing w:val="1"/>
          <w:w w:val="108"/>
          <w:position w:val="0"/>
          <w:sz w:val="20"/>
          <w:szCs w:val="20"/>
        </w:rPr>
        <w:t>a</w:t>
      </w:r>
      <w:r>
        <w:rPr>
          <w:rFonts w:cs="Cambria" w:hAnsi="Cambria" w:eastAsia="Cambria" w:ascii="Cambria"/>
          <w:spacing w:val="2"/>
          <w:w w:val="108"/>
          <w:position w:val="0"/>
          <w:sz w:val="20"/>
          <w:szCs w:val="20"/>
        </w:rPr>
        <w:t>s</w:t>
      </w:r>
      <w:r>
        <w:rPr>
          <w:rFonts w:cs="Cambria" w:hAnsi="Cambria" w:eastAsia="Cambria" w:ascii="Cambria"/>
          <w:spacing w:val="0"/>
          <w:w w:val="108"/>
          <w:position w:val="0"/>
          <w:sz w:val="20"/>
          <w:szCs w:val="20"/>
        </w:rPr>
        <w:t>i</w:t>
      </w:r>
      <w:r>
        <w:rPr>
          <w:rFonts w:cs="Cambria" w:hAnsi="Cambria" w:eastAsia="Cambria" w:ascii="Cambria"/>
          <w:spacing w:val="39"/>
          <w:w w:val="108"/>
          <w:position w:val="0"/>
          <w:sz w:val="20"/>
          <w:szCs w:val="20"/>
        </w:rPr>
        <w:t> </w:t>
      </w:r>
      <w:r>
        <w:rPr>
          <w:rFonts w:cs="Cambria" w:hAnsi="Cambria" w:eastAsia="Cambria" w:ascii="Cambria"/>
          <w:spacing w:val="-2"/>
          <w:w w:val="109"/>
          <w:position w:val="0"/>
          <w:sz w:val="20"/>
          <w:szCs w:val="20"/>
        </w:rPr>
        <w:t>P</w:t>
      </w:r>
      <w:r>
        <w:rPr>
          <w:rFonts w:cs="Cambria" w:hAnsi="Cambria" w:eastAsia="Cambria" w:ascii="Cambria"/>
          <w:spacing w:val="-1"/>
          <w:w w:val="109"/>
          <w:position w:val="0"/>
          <w:sz w:val="20"/>
          <w:szCs w:val="20"/>
        </w:rPr>
        <w:t>u</w:t>
      </w:r>
      <w:r>
        <w:rPr>
          <w:rFonts w:cs="Cambria" w:hAnsi="Cambria" w:eastAsia="Cambria" w:ascii="Cambria"/>
          <w:spacing w:val="-4"/>
          <w:w w:val="109"/>
          <w:position w:val="0"/>
          <w:sz w:val="20"/>
          <w:szCs w:val="20"/>
        </w:rPr>
        <w:t>b</w:t>
      </w:r>
      <w:r>
        <w:rPr>
          <w:rFonts w:cs="Cambria" w:hAnsi="Cambria" w:eastAsia="Cambria" w:ascii="Cambria"/>
          <w:spacing w:val="0"/>
          <w:w w:val="109"/>
          <w:position w:val="0"/>
          <w:sz w:val="20"/>
          <w:szCs w:val="20"/>
        </w:rPr>
        <w:t>l</w:t>
      </w:r>
      <w:r>
        <w:rPr>
          <w:rFonts w:cs="Cambria" w:hAnsi="Cambria" w:eastAsia="Cambria" w:ascii="Cambria"/>
          <w:spacing w:val="-3"/>
          <w:w w:val="109"/>
          <w:position w:val="0"/>
          <w:sz w:val="20"/>
          <w:szCs w:val="20"/>
        </w:rPr>
        <w:t>i</w:t>
      </w:r>
      <w:r>
        <w:rPr>
          <w:rFonts w:cs="Cambria" w:hAnsi="Cambria" w:eastAsia="Cambria" w:ascii="Cambria"/>
          <w:spacing w:val="0"/>
          <w:w w:val="109"/>
          <w:position w:val="0"/>
          <w:sz w:val="20"/>
          <w:szCs w:val="20"/>
        </w:rPr>
        <w:t>k</w:t>
      </w:r>
      <w:r>
        <w:rPr>
          <w:rFonts w:cs="Cambria" w:hAnsi="Cambria" w:eastAsia="Cambria" w:ascii="Cambria"/>
          <w:spacing w:val="0"/>
          <w:w w:val="100"/>
          <w:position w:val="0"/>
          <w:sz w:val="20"/>
          <w:szCs w:val="20"/>
        </w:rPr>
      </w:r>
    </w:p>
    <w:p>
      <w:pPr>
        <w:rPr>
          <w:rFonts w:cs="Cambria" w:hAnsi="Cambria" w:eastAsia="Cambria" w:ascii="Cambria"/>
          <w:sz w:val="20"/>
          <w:szCs w:val="20"/>
        </w:rPr>
        <w:jc w:val="both"/>
        <w:spacing w:lineRule="exact" w:line="220"/>
        <w:ind w:left="106" w:right="5574"/>
      </w:pPr>
      <w:r>
        <w:rPr>
          <w:rFonts w:cs="Cambria" w:hAnsi="Cambria" w:eastAsia="Cambria" w:ascii="Cambria"/>
          <w:spacing w:val="0"/>
          <w:w w:val="100"/>
          <w:position w:val="1"/>
          <w:sz w:val="20"/>
          <w:szCs w:val="20"/>
        </w:rPr>
        <w:t>**</w:t>
      </w:r>
      <w:r>
        <w:rPr>
          <w:rFonts w:cs="Cambria" w:hAnsi="Cambria" w:eastAsia="Cambria" w:ascii="Cambria"/>
          <w:spacing w:val="0"/>
          <w:w w:val="100"/>
          <w:position w:val="1"/>
          <w:sz w:val="20"/>
          <w:szCs w:val="20"/>
        </w:rPr>
        <w:t> </w:t>
      </w:r>
      <w:r>
        <w:rPr>
          <w:rFonts w:cs="Cambria" w:hAnsi="Cambria" w:eastAsia="Cambria" w:ascii="Cambria"/>
          <w:spacing w:val="7"/>
          <w:w w:val="100"/>
          <w:position w:val="1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00"/>
          <w:position w:val="1"/>
          <w:sz w:val="20"/>
          <w:szCs w:val="20"/>
        </w:rPr>
        <w:t>Pilih</w:t>
      </w:r>
      <w:r>
        <w:rPr>
          <w:rFonts w:cs="Cambria" w:hAnsi="Cambria" w:eastAsia="Cambria" w:ascii="Cambria"/>
          <w:spacing w:val="0"/>
          <w:w w:val="100"/>
          <w:position w:val="1"/>
          <w:sz w:val="20"/>
          <w:szCs w:val="20"/>
        </w:rPr>
        <w:t> </w:t>
      </w:r>
      <w:r>
        <w:rPr>
          <w:rFonts w:cs="Cambria" w:hAnsi="Cambria" w:eastAsia="Cambria" w:ascii="Cambria"/>
          <w:spacing w:val="23"/>
          <w:w w:val="100"/>
          <w:position w:val="1"/>
          <w:sz w:val="20"/>
          <w:szCs w:val="20"/>
        </w:rPr>
        <w:t> </w:t>
      </w:r>
      <w:r>
        <w:rPr>
          <w:rFonts w:cs="Cambria" w:hAnsi="Cambria" w:eastAsia="Cambria" w:ascii="Cambria"/>
          <w:spacing w:val="2"/>
          <w:w w:val="100"/>
          <w:position w:val="1"/>
          <w:sz w:val="20"/>
          <w:szCs w:val="20"/>
        </w:rPr>
        <w:t>s</w:t>
      </w:r>
      <w:r>
        <w:rPr>
          <w:rFonts w:cs="Cambria" w:hAnsi="Cambria" w:eastAsia="Cambria" w:ascii="Cambria"/>
          <w:spacing w:val="1"/>
          <w:w w:val="100"/>
          <w:position w:val="1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00"/>
          <w:position w:val="1"/>
          <w:sz w:val="20"/>
          <w:szCs w:val="20"/>
        </w:rPr>
        <w:t>l</w:t>
      </w:r>
      <w:r>
        <w:rPr>
          <w:rFonts w:cs="Cambria" w:hAnsi="Cambria" w:eastAsia="Cambria" w:ascii="Cambria"/>
          <w:spacing w:val="1"/>
          <w:w w:val="100"/>
          <w:position w:val="1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00"/>
          <w:position w:val="1"/>
          <w:sz w:val="20"/>
          <w:szCs w:val="20"/>
        </w:rPr>
        <w:t>h</w:t>
      </w:r>
      <w:r>
        <w:rPr>
          <w:rFonts w:cs="Cambria" w:hAnsi="Cambria" w:eastAsia="Cambria" w:ascii="Cambria"/>
          <w:spacing w:val="0"/>
          <w:w w:val="100"/>
          <w:position w:val="1"/>
          <w:sz w:val="20"/>
          <w:szCs w:val="20"/>
        </w:rPr>
        <w:t> </w:t>
      </w:r>
      <w:r>
        <w:rPr>
          <w:rFonts w:cs="Cambria" w:hAnsi="Cambria" w:eastAsia="Cambria" w:ascii="Cambria"/>
          <w:spacing w:val="29"/>
          <w:w w:val="100"/>
          <w:position w:val="1"/>
          <w:sz w:val="20"/>
          <w:szCs w:val="20"/>
        </w:rPr>
        <w:t> </w:t>
      </w:r>
      <w:r>
        <w:rPr>
          <w:rFonts w:cs="Cambria" w:hAnsi="Cambria" w:eastAsia="Cambria" w:ascii="Cambria"/>
          <w:spacing w:val="2"/>
          <w:w w:val="100"/>
          <w:position w:val="1"/>
          <w:sz w:val="20"/>
          <w:szCs w:val="20"/>
        </w:rPr>
        <w:t>s</w:t>
      </w:r>
      <w:r>
        <w:rPr>
          <w:rFonts w:cs="Cambria" w:hAnsi="Cambria" w:eastAsia="Cambria" w:ascii="Cambria"/>
          <w:spacing w:val="1"/>
          <w:w w:val="100"/>
          <w:position w:val="1"/>
          <w:sz w:val="20"/>
          <w:szCs w:val="20"/>
        </w:rPr>
        <w:t>a</w:t>
      </w:r>
      <w:r>
        <w:rPr>
          <w:rFonts w:cs="Cambria" w:hAnsi="Cambria" w:eastAsia="Cambria" w:ascii="Cambria"/>
          <w:spacing w:val="-2"/>
          <w:w w:val="100"/>
          <w:position w:val="1"/>
          <w:sz w:val="20"/>
          <w:szCs w:val="20"/>
        </w:rPr>
        <w:t>t</w:t>
      </w:r>
      <w:r>
        <w:rPr>
          <w:rFonts w:cs="Cambria" w:hAnsi="Cambria" w:eastAsia="Cambria" w:ascii="Cambria"/>
          <w:spacing w:val="0"/>
          <w:w w:val="100"/>
          <w:position w:val="1"/>
          <w:sz w:val="20"/>
          <w:szCs w:val="20"/>
        </w:rPr>
        <w:t>u</w:t>
      </w:r>
      <w:r>
        <w:rPr>
          <w:rFonts w:cs="Cambria" w:hAnsi="Cambria" w:eastAsia="Cambria" w:ascii="Cambria"/>
          <w:spacing w:val="0"/>
          <w:w w:val="100"/>
          <w:position w:val="1"/>
          <w:sz w:val="20"/>
          <w:szCs w:val="20"/>
        </w:rPr>
        <w:t> </w:t>
      </w:r>
      <w:r>
        <w:rPr>
          <w:rFonts w:cs="Cambria" w:hAnsi="Cambria" w:eastAsia="Cambria" w:ascii="Cambria"/>
          <w:spacing w:val="21"/>
          <w:w w:val="100"/>
          <w:position w:val="1"/>
          <w:sz w:val="20"/>
          <w:szCs w:val="20"/>
        </w:rPr>
        <w:t> </w:t>
      </w:r>
      <w:r>
        <w:rPr>
          <w:rFonts w:cs="Cambria" w:hAnsi="Cambria" w:eastAsia="Cambria" w:ascii="Cambria"/>
          <w:spacing w:val="1"/>
          <w:w w:val="108"/>
          <w:position w:val="1"/>
          <w:sz w:val="20"/>
          <w:szCs w:val="20"/>
        </w:rPr>
        <w:t>d</w:t>
      </w:r>
      <w:r>
        <w:rPr>
          <w:rFonts w:cs="Cambria" w:hAnsi="Cambria" w:eastAsia="Cambria" w:ascii="Cambria"/>
          <w:spacing w:val="1"/>
          <w:w w:val="108"/>
          <w:position w:val="1"/>
          <w:sz w:val="20"/>
          <w:szCs w:val="20"/>
        </w:rPr>
        <w:t>e</w:t>
      </w:r>
      <w:r>
        <w:rPr>
          <w:rFonts w:cs="Cambria" w:hAnsi="Cambria" w:eastAsia="Cambria" w:ascii="Cambria"/>
          <w:spacing w:val="0"/>
          <w:w w:val="108"/>
          <w:position w:val="1"/>
          <w:sz w:val="20"/>
          <w:szCs w:val="20"/>
        </w:rPr>
        <w:t>ng</w:t>
      </w:r>
      <w:r>
        <w:rPr>
          <w:rFonts w:cs="Cambria" w:hAnsi="Cambria" w:eastAsia="Cambria" w:ascii="Cambria"/>
          <w:spacing w:val="-1"/>
          <w:w w:val="108"/>
          <w:position w:val="1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08"/>
          <w:position w:val="1"/>
          <w:sz w:val="20"/>
          <w:szCs w:val="20"/>
        </w:rPr>
        <w:t>n</w:t>
      </w:r>
      <w:r>
        <w:rPr>
          <w:rFonts w:cs="Cambria" w:hAnsi="Cambria" w:eastAsia="Cambria" w:ascii="Cambria"/>
          <w:spacing w:val="41"/>
          <w:w w:val="108"/>
          <w:position w:val="1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08"/>
          <w:position w:val="1"/>
          <w:sz w:val="20"/>
          <w:szCs w:val="20"/>
        </w:rPr>
        <w:t>m</w:t>
      </w:r>
      <w:r>
        <w:rPr>
          <w:rFonts w:cs="Cambria" w:hAnsi="Cambria" w:eastAsia="Cambria" w:ascii="Cambria"/>
          <w:spacing w:val="2"/>
          <w:w w:val="108"/>
          <w:position w:val="1"/>
          <w:sz w:val="20"/>
          <w:szCs w:val="20"/>
        </w:rPr>
        <w:t>e</w:t>
      </w:r>
      <w:r>
        <w:rPr>
          <w:rFonts w:cs="Cambria" w:hAnsi="Cambria" w:eastAsia="Cambria" w:ascii="Cambria"/>
          <w:spacing w:val="3"/>
          <w:w w:val="108"/>
          <w:position w:val="1"/>
          <w:sz w:val="20"/>
          <w:szCs w:val="20"/>
        </w:rPr>
        <w:t>m</w:t>
      </w:r>
      <w:r>
        <w:rPr>
          <w:rFonts w:cs="Cambria" w:hAnsi="Cambria" w:eastAsia="Cambria" w:ascii="Cambria"/>
          <w:spacing w:val="-2"/>
          <w:w w:val="108"/>
          <w:position w:val="1"/>
          <w:sz w:val="20"/>
          <w:szCs w:val="20"/>
        </w:rPr>
        <w:t>b</w:t>
      </w:r>
      <w:r>
        <w:rPr>
          <w:rFonts w:cs="Cambria" w:hAnsi="Cambria" w:eastAsia="Cambria" w:ascii="Cambria"/>
          <w:spacing w:val="4"/>
          <w:w w:val="108"/>
          <w:position w:val="1"/>
          <w:sz w:val="20"/>
          <w:szCs w:val="20"/>
        </w:rPr>
        <w:t>e</w:t>
      </w:r>
      <w:r>
        <w:rPr>
          <w:rFonts w:cs="Cambria" w:hAnsi="Cambria" w:eastAsia="Cambria" w:ascii="Cambria"/>
          <w:spacing w:val="-2"/>
          <w:w w:val="108"/>
          <w:position w:val="1"/>
          <w:sz w:val="20"/>
          <w:szCs w:val="20"/>
        </w:rPr>
        <w:t>r</w:t>
      </w:r>
      <w:r>
        <w:rPr>
          <w:rFonts w:cs="Cambria" w:hAnsi="Cambria" w:eastAsia="Cambria" w:ascii="Cambria"/>
          <w:spacing w:val="0"/>
          <w:w w:val="108"/>
          <w:position w:val="1"/>
          <w:sz w:val="20"/>
          <w:szCs w:val="20"/>
        </w:rPr>
        <w:t>i</w:t>
      </w:r>
      <w:r>
        <w:rPr>
          <w:rFonts w:cs="Cambria" w:hAnsi="Cambria" w:eastAsia="Cambria" w:ascii="Cambria"/>
          <w:spacing w:val="37"/>
          <w:w w:val="108"/>
          <w:position w:val="1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00"/>
          <w:position w:val="1"/>
          <w:sz w:val="20"/>
          <w:szCs w:val="20"/>
        </w:rPr>
        <w:t>t</w:t>
      </w:r>
      <w:r>
        <w:rPr>
          <w:rFonts w:cs="Cambria" w:hAnsi="Cambria" w:eastAsia="Cambria" w:ascii="Cambria"/>
          <w:spacing w:val="1"/>
          <w:w w:val="100"/>
          <w:position w:val="1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00"/>
          <w:position w:val="1"/>
          <w:sz w:val="20"/>
          <w:szCs w:val="20"/>
        </w:rPr>
        <w:t>n</w:t>
      </w:r>
      <w:r>
        <w:rPr>
          <w:rFonts w:cs="Cambria" w:hAnsi="Cambria" w:eastAsia="Cambria" w:ascii="Cambria"/>
          <w:spacing w:val="1"/>
          <w:w w:val="100"/>
          <w:position w:val="1"/>
          <w:sz w:val="20"/>
          <w:szCs w:val="20"/>
        </w:rPr>
        <w:t>d</w:t>
      </w:r>
      <w:r>
        <w:rPr>
          <w:rFonts w:cs="Cambria" w:hAnsi="Cambria" w:eastAsia="Cambria" w:ascii="Cambria"/>
          <w:spacing w:val="0"/>
          <w:w w:val="100"/>
          <w:position w:val="1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00"/>
          <w:position w:val="1"/>
          <w:sz w:val="20"/>
          <w:szCs w:val="20"/>
        </w:rPr>
        <w:t> </w:t>
      </w:r>
      <w:r>
        <w:rPr>
          <w:rFonts w:cs="Cambria" w:hAnsi="Cambria" w:eastAsia="Cambria" w:ascii="Cambria"/>
          <w:spacing w:val="34"/>
          <w:w w:val="100"/>
          <w:position w:val="1"/>
          <w:sz w:val="20"/>
          <w:szCs w:val="20"/>
        </w:rPr>
        <w:t> </w:t>
      </w:r>
      <w:r>
        <w:rPr>
          <w:rFonts w:cs="Cambria" w:hAnsi="Cambria" w:eastAsia="Cambria" w:ascii="Cambria"/>
          <w:spacing w:val="-4"/>
          <w:w w:val="109"/>
          <w:position w:val="1"/>
          <w:sz w:val="20"/>
          <w:szCs w:val="20"/>
        </w:rPr>
        <w:t>(</w:t>
      </w:r>
      <w:r>
        <w:rPr>
          <w:rFonts w:cs="Calibri" w:hAnsi="Calibri" w:eastAsia="Calibri" w:ascii="Calibri"/>
          <w:spacing w:val="-5"/>
          <w:w w:val="108"/>
          <w:position w:val="1"/>
          <w:sz w:val="20"/>
          <w:szCs w:val="20"/>
        </w:rPr>
        <w:t>√</w:t>
      </w:r>
      <w:r>
        <w:rPr>
          <w:rFonts w:cs="Cambria" w:hAnsi="Cambria" w:eastAsia="Cambria" w:ascii="Cambria"/>
          <w:spacing w:val="0"/>
          <w:w w:val="109"/>
          <w:position w:val="1"/>
          <w:sz w:val="20"/>
          <w:szCs w:val="20"/>
        </w:rPr>
        <w:t>)</w:t>
      </w:r>
      <w:r>
        <w:rPr>
          <w:rFonts w:cs="Cambria" w:hAnsi="Cambria" w:eastAsia="Cambria" w:ascii="Cambria"/>
          <w:spacing w:val="0"/>
          <w:w w:val="100"/>
          <w:position w:val="0"/>
          <w:sz w:val="20"/>
          <w:szCs w:val="20"/>
        </w:rPr>
      </w:r>
    </w:p>
    <w:p>
      <w:pPr>
        <w:rPr>
          <w:rFonts w:cs="Cambria" w:hAnsi="Cambria" w:eastAsia="Cambria" w:ascii="Cambria"/>
          <w:sz w:val="20"/>
          <w:szCs w:val="20"/>
        </w:rPr>
        <w:jc w:val="both"/>
        <w:spacing w:lineRule="exact" w:line="220"/>
        <w:ind w:left="106" w:right="7480"/>
      </w:pPr>
      <w:r>
        <w:rPr>
          <w:rFonts w:cs="Cambria" w:hAnsi="Cambria" w:eastAsia="Cambria" w:ascii="Cambria"/>
          <w:spacing w:val="0"/>
          <w:w w:val="100"/>
          <w:sz w:val="20"/>
          <w:szCs w:val="20"/>
        </w:rPr>
        <w:t>*</w:t>
      </w:r>
      <w:r>
        <w:rPr>
          <w:rFonts w:cs="Cambria" w:hAnsi="Cambria" w:eastAsia="Cambria" w:ascii="Cambria"/>
          <w:spacing w:val="3"/>
          <w:w w:val="100"/>
          <w:sz w:val="20"/>
          <w:szCs w:val="20"/>
        </w:rPr>
        <w:t>*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*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5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2"/>
          <w:w w:val="100"/>
          <w:sz w:val="20"/>
          <w:szCs w:val="20"/>
        </w:rPr>
        <w:t>C</w:t>
      </w:r>
      <w:r>
        <w:rPr>
          <w:rFonts w:cs="Cambria" w:hAnsi="Cambria" w:eastAsia="Cambria" w:ascii="Cambria"/>
          <w:spacing w:val="-1"/>
          <w:w w:val="100"/>
          <w:sz w:val="20"/>
          <w:szCs w:val="20"/>
        </w:rPr>
        <w:t>o</w:t>
      </w:r>
      <w:r>
        <w:rPr>
          <w:rFonts w:cs="Cambria" w:hAnsi="Cambria" w:eastAsia="Cambria" w:ascii="Cambria"/>
          <w:spacing w:val="-2"/>
          <w:w w:val="100"/>
          <w:sz w:val="20"/>
          <w:szCs w:val="20"/>
        </w:rPr>
        <w:t>r</w:t>
      </w:r>
      <w:r>
        <w:rPr>
          <w:rFonts w:cs="Cambria" w:hAnsi="Cambria" w:eastAsia="Cambria" w:ascii="Cambria"/>
          <w:spacing w:val="1"/>
          <w:w w:val="100"/>
          <w:sz w:val="20"/>
          <w:szCs w:val="20"/>
        </w:rPr>
        <w:t>e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t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22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y</w:t>
      </w:r>
      <w:r>
        <w:rPr>
          <w:rFonts w:cs="Cambria" w:hAnsi="Cambria" w:eastAsia="Cambria" w:ascii="Cambria"/>
          <w:spacing w:val="1"/>
          <w:w w:val="100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ng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17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3"/>
          <w:w w:val="100"/>
          <w:sz w:val="20"/>
          <w:szCs w:val="20"/>
        </w:rPr>
        <w:t>t</w:t>
      </w:r>
      <w:r>
        <w:rPr>
          <w:rFonts w:cs="Cambria" w:hAnsi="Cambria" w:eastAsia="Cambria" w:ascii="Cambria"/>
          <w:spacing w:val="-1"/>
          <w:w w:val="100"/>
          <w:sz w:val="20"/>
          <w:szCs w:val="20"/>
        </w:rPr>
        <w:t>i</w:t>
      </w:r>
      <w:r>
        <w:rPr>
          <w:rFonts w:cs="Cambria" w:hAnsi="Cambria" w:eastAsia="Cambria" w:ascii="Cambria"/>
          <w:spacing w:val="1"/>
          <w:w w:val="100"/>
          <w:sz w:val="20"/>
          <w:szCs w:val="20"/>
        </w:rPr>
        <w:t>d</w:t>
      </w:r>
      <w:r>
        <w:rPr>
          <w:rFonts w:cs="Cambria" w:hAnsi="Cambria" w:eastAsia="Cambria" w:ascii="Cambria"/>
          <w:spacing w:val="1"/>
          <w:w w:val="100"/>
          <w:sz w:val="20"/>
          <w:szCs w:val="20"/>
        </w:rPr>
        <w:t>a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k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19"/>
          <w:w w:val="100"/>
          <w:sz w:val="20"/>
          <w:szCs w:val="20"/>
        </w:rPr>
        <w:t> </w:t>
      </w:r>
      <w:r>
        <w:rPr>
          <w:rFonts w:cs="Cambria" w:hAnsi="Cambria" w:eastAsia="Cambria" w:ascii="Cambria"/>
          <w:spacing w:val="-4"/>
          <w:w w:val="109"/>
          <w:sz w:val="20"/>
          <w:szCs w:val="20"/>
        </w:rPr>
        <w:t>p</w:t>
      </w:r>
      <w:r>
        <w:rPr>
          <w:rFonts w:cs="Cambria" w:hAnsi="Cambria" w:eastAsia="Cambria" w:ascii="Cambria"/>
          <w:spacing w:val="-1"/>
          <w:w w:val="109"/>
          <w:sz w:val="20"/>
          <w:szCs w:val="20"/>
        </w:rPr>
        <w:t>e</w:t>
      </w:r>
      <w:r>
        <w:rPr>
          <w:rFonts w:cs="Cambria" w:hAnsi="Cambria" w:eastAsia="Cambria" w:ascii="Cambria"/>
          <w:spacing w:val="-4"/>
          <w:w w:val="109"/>
          <w:sz w:val="20"/>
          <w:szCs w:val="20"/>
        </w:rPr>
        <w:t>r</w:t>
      </w:r>
      <w:r>
        <w:rPr>
          <w:rFonts w:cs="Cambria" w:hAnsi="Cambria" w:eastAsia="Cambria" w:ascii="Cambria"/>
          <w:spacing w:val="-2"/>
          <w:w w:val="109"/>
          <w:sz w:val="20"/>
          <w:szCs w:val="20"/>
        </w:rPr>
        <w:t>lu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</w:r>
    </w:p>
    <w:sectPr>
      <w:pgSz w:w="12240" w:h="18720"/>
      <w:pgMar w:top="820" w:bottom="280" w:left="880" w:right="126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hyperlink" Target="mailto:kel_ulujami@jakarta.go.id" TargetMode="Externa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